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DB576A">
      <w:pPr>
        <w:pStyle w:val="ListBullet2"/>
        <w:numPr>
          <w:ilvl w:val="2"/>
          <w:numId w:val="3"/>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DB576A">
      <w:pPr>
        <w:pStyle w:val="ListParagraph"/>
        <w:numPr>
          <w:ilvl w:val="2"/>
          <w:numId w:val="3"/>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DB576A">
      <w:pPr>
        <w:pStyle w:val="ListParagraph"/>
        <w:numPr>
          <w:ilvl w:val="2"/>
          <w:numId w:val="3"/>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DB576A">
      <w:pPr>
        <w:pStyle w:val="ListParagraph"/>
        <w:numPr>
          <w:ilvl w:val="1"/>
          <w:numId w:val="3"/>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633B97">
        <w:rPr>
          <w:rFonts w:eastAsia="Times New Roman"/>
          <w:b/>
          <w:szCs w:val="26"/>
          <w:lang w:val="pt-BR"/>
        </w:rPr>
        <w:t xml:space="preserve"> 1995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633B97">
        <w:rPr>
          <w:rFonts w:eastAsia="Times New Roman"/>
          <w:b/>
          <w:color w:val="FF0000"/>
          <w:szCs w:val="26"/>
          <w:lang w:val="pt-BR"/>
        </w:rPr>
        <w:t>353</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633B97">
        <w:rPr>
          <w:rFonts w:eastAsia="Times New Roman"/>
          <w:b/>
          <w:color w:val="FF0000"/>
          <w:szCs w:val="26"/>
          <w:lang w:val="pt-BR"/>
        </w:rPr>
        <w:t>1625</w:t>
      </w:r>
      <w:bookmarkStart w:id="0" w:name="_GoBack"/>
      <w:bookmarkEnd w:id="0"/>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90"/>
        <w:gridCol w:w="2610"/>
        <w:gridCol w:w="180"/>
        <w:gridCol w:w="923"/>
        <w:gridCol w:w="173"/>
        <w:gridCol w:w="746"/>
        <w:gridCol w:w="979"/>
        <w:gridCol w:w="1648"/>
        <w:gridCol w:w="870"/>
        <w:gridCol w:w="165"/>
      </w:tblGrid>
      <w:tr w:rsidR="00CC4896" w:rsidTr="00CC4896">
        <w:trPr>
          <w:trHeight w:val="454"/>
          <w:tblHeader/>
        </w:trPr>
        <w:tc>
          <w:tcPr>
            <w:tcW w:w="1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C4896" w:rsidRPr="00CC4896" w:rsidRDefault="00CC4896" w:rsidP="00CC4896">
            <w:pPr>
              <w:spacing w:before="0" w:after="0" w:line="240" w:lineRule="auto"/>
              <w:jc w:val="center"/>
              <w:rPr>
                <w:rFonts w:eastAsia="Times New Roman"/>
                <w:b/>
                <w:bCs/>
                <w:szCs w:val="26"/>
              </w:rPr>
            </w:pPr>
            <w:r w:rsidRPr="00CC4896">
              <w:rPr>
                <w:rFonts w:eastAsia="Times New Roman"/>
                <w:b/>
                <w:bCs/>
                <w:szCs w:val="26"/>
              </w:rPr>
              <w:t>Mã</w:t>
            </w:r>
          </w:p>
          <w:p w:rsidR="00CC4896" w:rsidRPr="00CC4896" w:rsidRDefault="00CC4896" w:rsidP="00CC4896">
            <w:pPr>
              <w:spacing w:before="0" w:after="0" w:line="240" w:lineRule="auto"/>
              <w:jc w:val="center"/>
              <w:rPr>
                <w:rFonts w:eastAsia="Times New Roman"/>
                <w:b/>
                <w:bCs/>
                <w:szCs w:val="26"/>
              </w:rPr>
            </w:pPr>
            <w:r w:rsidRPr="00CC4896">
              <w:rPr>
                <w:rFonts w:eastAsia="Times New Roman"/>
                <w:b/>
                <w:bCs/>
                <w:szCs w:val="26"/>
              </w:rPr>
              <w:t>môn học</w:t>
            </w:r>
          </w:p>
        </w:tc>
        <w:tc>
          <w:tcPr>
            <w:tcW w:w="28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C4896" w:rsidRPr="00CC4896" w:rsidRDefault="00CC4896" w:rsidP="00CC4896">
            <w:pPr>
              <w:spacing w:before="0" w:after="0" w:line="240" w:lineRule="auto"/>
              <w:jc w:val="center"/>
              <w:rPr>
                <w:rFonts w:eastAsia="Times New Roman"/>
                <w:b/>
                <w:bCs/>
                <w:szCs w:val="26"/>
              </w:rPr>
            </w:pPr>
            <w:r w:rsidRPr="00CC4896">
              <w:rPr>
                <w:rFonts w:eastAsia="Times New Roman"/>
                <w:b/>
                <w:bCs/>
                <w:szCs w:val="26"/>
              </w:rPr>
              <w:t>Tên môn học</w:t>
            </w:r>
          </w:p>
        </w:tc>
        <w:tc>
          <w:tcPr>
            <w:tcW w:w="1096" w:type="dxa"/>
            <w:gridSpan w:val="2"/>
            <w:vMerge w:val="restart"/>
            <w:tcBorders>
              <w:top w:val="single" w:sz="4" w:space="0" w:color="auto"/>
              <w:left w:val="single" w:sz="4" w:space="0" w:color="auto"/>
              <w:bottom w:val="single" w:sz="4" w:space="0" w:color="auto"/>
              <w:right w:val="single" w:sz="4" w:space="0" w:color="auto"/>
            </w:tcBorders>
            <w:vAlign w:val="center"/>
          </w:tcPr>
          <w:p w:rsidR="00CC4896" w:rsidRPr="00CC4896" w:rsidRDefault="00CC4896" w:rsidP="00CC4896">
            <w:pPr>
              <w:spacing w:before="0" w:after="0" w:line="240" w:lineRule="auto"/>
              <w:jc w:val="center"/>
              <w:rPr>
                <w:rFonts w:eastAsia="Times New Roman"/>
                <w:b/>
                <w:bCs/>
                <w:szCs w:val="26"/>
              </w:rPr>
            </w:pPr>
            <w:r w:rsidRPr="00CC4896">
              <w:rPr>
                <w:rFonts w:eastAsia="Times New Roman"/>
                <w:b/>
                <w:bCs/>
                <w:szCs w:val="26"/>
              </w:rPr>
              <w:t>Số tín chỉ</w:t>
            </w:r>
          </w:p>
        </w:tc>
        <w:tc>
          <w:tcPr>
            <w:tcW w:w="44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C4896" w:rsidRPr="00CC4896" w:rsidRDefault="00CC4896" w:rsidP="00CC4896">
            <w:pPr>
              <w:spacing w:before="0" w:after="0" w:line="240" w:lineRule="auto"/>
              <w:jc w:val="center"/>
              <w:rPr>
                <w:rFonts w:eastAsia="Times New Roman"/>
                <w:b/>
                <w:bCs/>
                <w:szCs w:val="26"/>
              </w:rPr>
            </w:pPr>
            <w:r w:rsidRPr="00CC4896">
              <w:rPr>
                <w:rFonts w:eastAsia="Times New Roman"/>
                <w:b/>
                <w:bCs/>
                <w:szCs w:val="26"/>
              </w:rPr>
              <w:t>Thời gian học tập (giờ)</w:t>
            </w:r>
          </w:p>
        </w:tc>
      </w:tr>
      <w:tr w:rsidR="00CC4896" w:rsidTr="00CC4896">
        <w:trPr>
          <w:gridAfter w:val="1"/>
          <w:wAfter w:w="165" w:type="dxa"/>
          <w:trHeight w:val="454"/>
          <w:tblHeader/>
        </w:trPr>
        <w:tc>
          <w:tcPr>
            <w:tcW w:w="1455" w:type="dxa"/>
            <w:gridSpan w:val="2"/>
            <w:vMerge/>
            <w:vAlign w:val="center"/>
          </w:tcPr>
          <w:p w:rsidR="00CC4896" w:rsidRDefault="00CC4896" w:rsidP="008A7F5A">
            <w:pPr>
              <w:jc w:val="center"/>
              <w:rPr>
                <w:b/>
                <w:bCs/>
                <w:color w:val="000000"/>
                <w:szCs w:val="26"/>
              </w:rPr>
            </w:pPr>
          </w:p>
        </w:tc>
        <w:tc>
          <w:tcPr>
            <w:tcW w:w="2610" w:type="dxa"/>
            <w:vMerge/>
            <w:vAlign w:val="center"/>
          </w:tcPr>
          <w:p w:rsidR="00CC4896" w:rsidRDefault="00CC4896" w:rsidP="008A7F5A">
            <w:pPr>
              <w:rPr>
                <w:b/>
                <w:bCs/>
                <w:color w:val="000000"/>
                <w:szCs w:val="26"/>
              </w:rPr>
            </w:pPr>
          </w:p>
        </w:tc>
        <w:tc>
          <w:tcPr>
            <w:tcW w:w="1103" w:type="dxa"/>
            <w:gridSpan w:val="2"/>
            <w:vMerge/>
            <w:vAlign w:val="center"/>
          </w:tcPr>
          <w:p w:rsidR="00CC4896" w:rsidRDefault="00CC4896" w:rsidP="008A7F5A">
            <w:pPr>
              <w:jc w:val="center"/>
              <w:rPr>
                <w:color w:val="000000"/>
                <w:szCs w:val="26"/>
              </w:rPr>
            </w:pPr>
          </w:p>
        </w:tc>
        <w:tc>
          <w:tcPr>
            <w:tcW w:w="919" w:type="dxa"/>
            <w:gridSpan w:val="2"/>
            <w:vMerge w:val="restart"/>
            <w:vAlign w:val="center"/>
          </w:tcPr>
          <w:p w:rsidR="00CC4896" w:rsidRDefault="00CC4896" w:rsidP="008A7F5A">
            <w:pPr>
              <w:jc w:val="center"/>
              <w:rPr>
                <w:b/>
                <w:color w:val="000000"/>
                <w:szCs w:val="26"/>
              </w:rPr>
            </w:pPr>
            <w:r>
              <w:rPr>
                <w:b/>
                <w:color w:val="000000"/>
                <w:szCs w:val="26"/>
              </w:rPr>
              <w:t>Tổng</w:t>
            </w:r>
          </w:p>
          <w:p w:rsidR="00CC4896" w:rsidRDefault="00CC4896" w:rsidP="008A7F5A">
            <w:pPr>
              <w:jc w:val="center"/>
              <w:rPr>
                <w:b/>
                <w:color w:val="000000"/>
                <w:szCs w:val="26"/>
              </w:rPr>
            </w:pPr>
            <w:r>
              <w:rPr>
                <w:b/>
                <w:color w:val="000000"/>
                <w:szCs w:val="26"/>
              </w:rPr>
              <w:t>số</w:t>
            </w:r>
          </w:p>
        </w:tc>
        <w:tc>
          <w:tcPr>
            <w:tcW w:w="3497" w:type="dxa"/>
            <w:gridSpan w:val="3"/>
            <w:vAlign w:val="center"/>
          </w:tcPr>
          <w:p w:rsidR="00CC4896" w:rsidRDefault="00CC4896" w:rsidP="008A7F5A">
            <w:pPr>
              <w:jc w:val="center"/>
              <w:rPr>
                <w:b/>
                <w:color w:val="000000"/>
                <w:szCs w:val="26"/>
              </w:rPr>
            </w:pPr>
            <w:r>
              <w:rPr>
                <w:b/>
                <w:color w:val="000000"/>
                <w:szCs w:val="26"/>
              </w:rPr>
              <w:t>Trong đó</w:t>
            </w:r>
          </w:p>
        </w:tc>
      </w:tr>
      <w:tr w:rsidR="00CC4896" w:rsidTr="00CC4896">
        <w:trPr>
          <w:gridAfter w:val="1"/>
          <w:wAfter w:w="165" w:type="dxa"/>
          <w:trHeight w:val="454"/>
          <w:tblHeader/>
        </w:trPr>
        <w:tc>
          <w:tcPr>
            <w:tcW w:w="1455" w:type="dxa"/>
            <w:gridSpan w:val="2"/>
            <w:vMerge/>
            <w:vAlign w:val="center"/>
          </w:tcPr>
          <w:p w:rsidR="00CC4896" w:rsidRDefault="00CC4896" w:rsidP="008A7F5A">
            <w:pPr>
              <w:jc w:val="center"/>
              <w:rPr>
                <w:b/>
                <w:bCs/>
                <w:color w:val="000000"/>
                <w:szCs w:val="26"/>
              </w:rPr>
            </w:pPr>
          </w:p>
        </w:tc>
        <w:tc>
          <w:tcPr>
            <w:tcW w:w="2610" w:type="dxa"/>
            <w:vMerge/>
            <w:vAlign w:val="center"/>
          </w:tcPr>
          <w:p w:rsidR="00CC4896" w:rsidRDefault="00CC4896" w:rsidP="008A7F5A">
            <w:pPr>
              <w:rPr>
                <w:b/>
                <w:bCs/>
                <w:color w:val="000000"/>
                <w:szCs w:val="26"/>
              </w:rPr>
            </w:pPr>
          </w:p>
        </w:tc>
        <w:tc>
          <w:tcPr>
            <w:tcW w:w="1103" w:type="dxa"/>
            <w:gridSpan w:val="2"/>
            <w:vMerge/>
            <w:vAlign w:val="center"/>
          </w:tcPr>
          <w:p w:rsidR="00CC4896" w:rsidRDefault="00CC4896" w:rsidP="008A7F5A">
            <w:pPr>
              <w:jc w:val="center"/>
              <w:rPr>
                <w:color w:val="000000"/>
                <w:szCs w:val="26"/>
              </w:rPr>
            </w:pPr>
          </w:p>
        </w:tc>
        <w:tc>
          <w:tcPr>
            <w:tcW w:w="919" w:type="dxa"/>
            <w:gridSpan w:val="2"/>
            <w:vMerge/>
            <w:vAlign w:val="center"/>
          </w:tcPr>
          <w:p w:rsidR="00CC4896" w:rsidRDefault="00CC4896" w:rsidP="008A7F5A">
            <w:pPr>
              <w:jc w:val="center"/>
              <w:rPr>
                <w:b/>
                <w:color w:val="000000"/>
                <w:szCs w:val="26"/>
              </w:rPr>
            </w:pPr>
          </w:p>
        </w:tc>
        <w:tc>
          <w:tcPr>
            <w:tcW w:w="979" w:type="dxa"/>
            <w:vAlign w:val="center"/>
          </w:tcPr>
          <w:p w:rsidR="00CC4896" w:rsidRDefault="00CC4896" w:rsidP="008A7F5A">
            <w:pPr>
              <w:jc w:val="center"/>
              <w:rPr>
                <w:b/>
                <w:color w:val="000000"/>
                <w:szCs w:val="26"/>
              </w:rPr>
            </w:pPr>
            <w:r>
              <w:rPr>
                <w:b/>
                <w:color w:val="000000"/>
                <w:szCs w:val="26"/>
              </w:rPr>
              <w:t>Lý thuyết</w:t>
            </w:r>
          </w:p>
        </w:tc>
        <w:tc>
          <w:tcPr>
            <w:tcW w:w="1648" w:type="dxa"/>
            <w:vAlign w:val="center"/>
          </w:tcPr>
          <w:p w:rsidR="00CC4896" w:rsidRDefault="00CC4896" w:rsidP="008A7F5A">
            <w:pPr>
              <w:jc w:val="center"/>
              <w:rPr>
                <w:b/>
                <w:color w:val="000000"/>
                <w:szCs w:val="26"/>
              </w:rPr>
            </w:pPr>
            <w:r>
              <w:rPr>
                <w:b/>
                <w:color w:val="000000"/>
                <w:szCs w:val="26"/>
              </w:rPr>
              <w:t>Thực hành/ thực tập/ thí nghiệm/ bài tập/ thảo luận</w:t>
            </w:r>
          </w:p>
        </w:tc>
        <w:tc>
          <w:tcPr>
            <w:tcW w:w="870" w:type="dxa"/>
            <w:vAlign w:val="center"/>
          </w:tcPr>
          <w:p w:rsidR="00CC4896" w:rsidRDefault="00CC4896" w:rsidP="008A7F5A">
            <w:pPr>
              <w:jc w:val="center"/>
              <w:rPr>
                <w:b/>
                <w:color w:val="000000"/>
                <w:szCs w:val="26"/>
              </w:rPr>
            </w:pPr>
            <w:r>
              <w:rPr>
                <w:b/>
                <w:color w:val="000000"/>
                <w:szCs w:val="26"/>
              </w:rPr>
              <w:t>Kiểm</w:t>
            </w:r>
          </w:p>
          <w:p w:rsidR="00CC4896" w:rsidRDefault="00CC4896" w:rsidP="008A7F5A">
            <w:pPr>
              <w:jc w:val="center"/>
              <w:rPr>
                <w:b/>
                <w:color w:val="000000"/>
                <w:szCs w:val="26"/>
              </w:rPr>
            </w:pPr>
            <w:r>
              <w:rPr>
                <w:b/>
                <w:color w:val="000000"/>
                <w:szCs w:val="26"/>
              </w:rPr>
              <w:t>tra</w:t>
            </w:r>
          </w:p>
        </w:tc>
      </w:tr>
      <w:tr w:rsidR="00CC4896" w:rsidTr="00CC4896">
        <w:trPr>
          <w:gridAfter w:val="1"/>
          <w:wAfter w:w="165" w:type="dxa"/>
          <w:trHeight w:val="754"/>
        </w:trPr>
        <w:tc>
          <w:tcPr>
            <w:tcW w:w="1455" w:type="dxa"/>
            <w:gridSpan w:val="2"/>
            <w:vAlign w:val="center"/>
          </w:tcPr>
          <w:p w:rsidR="00CC4896" w:rsidRDefault="00CC4896" w:rsidP="008A7F5A">
            <w:pPr>
              <w:jc w:val="center"/>
              <w:rPr>
                <w:b/>
                <w:color w:val="000000"/>
                <w:szCs w:val="28"/>
              </w:rPr>
            </w:pPr>
            <w:r>
              <w:rPr>
                <w:b/>
                <w:color w:val="000000"/>
                <w:szCs w:val="28"/>
              </w:rPr>
              <w:t>I</w:t>
            </w:r>
          </w:p>
        </w:tc>
        <w:tc>
          <w:tcPr>
            <w:tcW w:w="2610" w:type="dxa"/>
            <w:vAlign w:val="center"/>
          </w:tcPr>
          <w:p w:rsidR="00CC4896" w:rsidRDefault="00CC4896" w:rsidP="008A7F5A">
            <w:pPr>
              <w:rPr>
                <w:b/>
                <w:bCs/>
                <w:color w:val="000000"/>
                <w:szCs w:val="28"/>
              </w:rPr>
            </w:pPr>
            <w:r>
              <w:rPr>
                <w:b/>
                <w:iCs/>
                <w:color w:val="000000"/>
                <w:szCs w:val="28"/>
              </w:rPr>
              <w:t>Các môn học chung/ đại cương</w:t>
            </w:r>
          </w:p>
        </w:tc>
        <w:tc>
          <w:tcPr>
            <w:tcW w:w="1103" w:type="dxa"/>
            <w:gridSpan w:val="2"/>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c>
          <w:tcPr>
            <w:tcW w:w="919" w:type="dxa"/>
            <w:gridSpan w:val="2"/>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525</w:t>
            </w:r>
          </w:p>
        </w:tc>
        <w:tc>
          <w:tcPr>
            <w:tcW w:w="979"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240</w:t>
            </w:r>
          </w:p>
        </w:tc>
        <w:tc>
          <w:tcPr>
            <w:tcW w:w="1648"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255</w:t>
            </w:r>
          </w:p>
        </w:tc>
        <w:tc>
          <w:tcPr>
            <w:tcW w:w="87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610" w:type="dxa"/>
            <w:vAlign w:val="center"/>
          </w:tcPr>
          <w:p w:rsidR="00CC4896" w:rsidRDefault="00CC4896" w:rsidP="008A7F5A">
            <w:pPr>
              <w:spacing w:before="40" w:after="40"/>
              <w:rPr>
                <w:color w:val="000000"/>
                <w:szCs w:val="28"/>
              </w:rPr>
            </w:pPr>
            <w:r>
              <w:rPr>
                <w:color w:val="000000"/>
                <w:szCs w:val="28"/>
              </w:rPr>
              <w:t>Giáo dục Chính trị</w:t>
            </w:r>
          </w:p>
        </w:tc>
        <w:tc>
          <w:tcPr>
            <w:tcW w:w="1103" w:type="dxa"/>
            <w:gridSpan w:val="2"/>
            <w:vAlign w:val="center"/>
          </w:tcPr>
          <w:p w:rsidR="00CC4896" w:rsidRDefault="00CC4896" w:rsidP="008A7F5A">
            <w:pPr>
              <w:spacing w:before="40" w:after="40"/>
              <w:jc w:val="center"/>
              <w:rPr>
                <w:color w:val="000000"/>
                <w:szCs w:val="28"/>
              </w:rPr>
            </w:pPr>
            <w:r>
              <w:rPr>
                <w:color w:val="000000"/>
                <w:szCs w:val="28"/>
              </w:rPr>
              <w:t>4(3,1,7)</w:t>
            </w:r>
          </w:p>
        </w:tc>
        <w:tc>
          <w:tcPr>
            <w:tcW w:w="919" w:type="dxa"/>
            <w:gridSpan w:val="2"/>
            <w:vAlign w:val="center"/>
          </w:tcPr>
          <w:p w:rsidR="00CC4896" w:rsidRDefault="00CC4896" w:rsidP="008A7F5A">
            <w:pPr>
              <w:spacing w:before="40" w:after="40"/>
              <w:jc w:val="center"/>
              <w:rPr>
                <w:color w:val="000000"/>
                <w:szCs w:val="28"/>
              </w:rPr>
            </w:pPr>
            <w:r>
              <w:rPr>
                <w:color w:val="000000"/>
                <w:szCs w:val="28"/>
              </w:rPr>
              <w:t>75</w:t>
            </w:r>
          </w:p>
        </w:tc>
        <w:tc>
          <w:tcPr>
            <w:tcW w:w="979" w:type="dxa"/>
            <w:vAlign w:val="center"/>
          </w:tcPr>
          <w:p w:rsidR="00CC4896" w:rsidRDefault="00CC4896" w:rsidP="008A7F5A">
            <w:pPr>
              <w:spacing w:before="40" w:after="40"/>
              <w:jc w:val="center"/>
              <w:rPr>
                <w:color w:val="000000"/>
                <w:szCs w:val="28"/>
              </w:rPr>
            </w:pPr>
            <w:r>
              <w:rPr>
                <w:color w:val="000000"/>
                <w:szCs w:val="28"/>
              </w:rPr>
              <w:t>41</w:t>
            </w:r>
          </w:p>
        </w:tc>
        <w:tc>
          <w:tcPr>
            <w:tcW w:w="1648" w:type="dxa"/>
            <w:vAlign w:val="center"/>
          </w:tcPr>
          <w:p w:rsidR="00CC4896" w:rsidRDefault="00CC4896" w:rsidP="008A7F5A">
            <w:pPr>
              <w:spacing w:before="40" w:after="40"/>
              <w:jc w:val="center"/>
              <w:rPr>
                <w:color w:val="000000"/>
                <w:szCs w:val="28"/>
              </w:rPr>
            </w:pPr>
            <w:r>
              <w:rPr>
                <w:color w:val="000000"/>
                <w:szCs w:val="28"/>
              </w:rPr>
              <w:t>29</w:t>
            </w:r>
          </w:p>
        </w:tc>
        <w:tc>
          <w:tcPr>
            <w:tcW w:w="870" w:type="dxa"/>
            <w:vAlign w:val="center"/>
          </w:tcPr>
          <w:p w:rsidR="00CC4896" w:rsidRDefault="00CC4896" w:rsidP="008A7F5A">
            <w:pPr>
              <w:spacing w:before="40" w:after="40"/>
              <w:jc w:val="center"/>
              <w:rPr>
                <w:color w:val="000000"/>
                <w:szCs w:val="28"/>
              </w:rPr>
            </w:pPr>
            <w:r>
              <w:rPr>
                <w:color w:val="000000"/>
                <w:szCs w:val="28"/>
              </w:rPr>
              <w:t>5</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610" w:type="dxa"/>
            <w:vAlign w:val="center"/>
          </w:tcPr>
          <w:p w:rsidR="00CC4896" w:rsidRDefault="00CC4896" w:rsidP="008A7F5A">
            <w:pPr>
              <w:spacing w:before="40" w:after="40"/>
              <w:rPr>
                <w:color w:val="000000"/>
                <w:szCs w:val="28"/>
              </w:rPr>
            </w:pPr>
            <w:r>
              <w:rPr>
                <w:color w:val="000000"/>
                <w:szCs w:val="28"/>
              </w:rPr>
              <w:t>Pháp luật</w:t>
            </w:r>
          </w:p>
        </w:tc>
        <w:tc>
          <w:tcPr>
            <w:tcW w:w="1103" w:type="dxa"/>
            <w:gridSpan w:val="2"/>
            <w:vAlign w:val="center"/>
          </w:tcPr>
          <w:p w:rsidR="00CC4896" w:rsidRDefault="00CC4896" w:rsidP="008A7F5A">
            <w:pPr>
              <w:spacing w:before="40" w:after="40"/>
              <w:jc w:val="center"/>
              <w:rPr>
                <w:color w:val="000000"/>
                <w:szCs w:val="28"/>
              </w:rPr>
            </w:pPr>
            <w:r>
              <w:rPr>
                <w:color w:val="000000"/>
                <w:szCs w:val="28"/>
              </w:rPr>
              <w:t>2(2,0,4)</w:t>
            </w:r>
          </w:p>
        </w:tc>
        <w:tc>
          <w:tcPr>
            <w:tcW w:w="919" w:type="dxa"/>
            <w:gridSpan w:val="2"/>
            <w:vAlign w:val="center"/>
          </w:tcPr>
          <w:p w:rsidR="00CC4896" w:rsidRDefault="00CC4896" w:rsidP="008A7F5A">
            <w:pPr>
              <w:spacing w:before="40" w:after="40"/>
              <w:jc w:val="center"/>
              <w:rPr>
                <w:color w:val="000000"/>
                <w:szCs w:val="28"/>
              </w:rPr>
            </w:pPr>
            <w:r>
              <w:rPr>
                <w:color w:val="000000"/>
                <w:szCs w:val="28"/>
              </w:rPr>
              <w:t>30</w:t>
            </w:r>
          </w:p>
        </w:tc>
        <w:tc>
          <w:tcPr>
            <w:tcW w:w="979" w:type="dxa"/>
            <w:vAlign w:val="center"/>
          </w:tcPr>
          <w:p w:rsidR="00CC4896" w:rsidRDefault="00CC4896" w:rsidP="008A7F5A">
            <w:pPr>
              <w:spacing w:before="40" w:after="40"/>
              <w:jc w:val="center"/>
              <w:rPr>
                <w:color w:val="000000"/>
                <w:szCs w:val="28"/>
              </w:rPr>
            </w:pPr>
            <w:r>
              <w:rPr>
                <w:color w:val="000000"/>
                <w:szCs w:val="28"/>
              </w:rPr>
              <w:t>18</w:t>
            </w:r>
          </w:p>
        </w:tc>
        <w:tc>
          <w:tcPr>
            <w:tcW w:w="1648" w:type="dxa"/>
            <w:vAlign w:val="center"/>
          </w:tcPr>
          <w:p w:rsidR="00CC4896" w:rsidRDefault="00CC4896" w:rsidP="008A7F5A">
            <w:pPr>
              <w:spacing w:before="40" w:after="40"/>
              <w:jc w:val="center"/>
              <w:rPr>
                <w:color w:val="000000"/>
                <w:szCs w:val="28"/>
              </w:rPr>
            </w:pPr>
            <w:r>
              <w:rPr>
                <w:color w:val="000000"/>
                <w:szCs w:val="28"/>
              </w:rPr>
              <w:t>10</w:t>
            </w:r>
          </w:p>
        </w:tc>
        <w:tc>
          <w:tcPr>
            <w:tcW w:w="870" w:type="dxa"/>
            <w:vAlign w:val="center"/>
          </w:tcPr>
          <w:p w:rsidR="00CC4896" w:rsidRDefault="00CC4896" w:rsidP="008A7F5A">
            <w:pPr>
              <w:spacing w:before="40" w:after="40"/>
              <w:jc w:val="center"/>
              <w:rPr>
                <w:color w:val="000000"/>
                <w:szCs w:val="28"/>
              </w:rPr>
            </w:pPr>
            <w:r>
              <w:rPr>
                <w:color w:val="000000"/>
                <w:szCs w:val="28"/>
              </w:rPr>
              <w:t>2</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610" w:type="dxa"/>
            <w:vAlign w:val="center"/>
          </w:tcPr>
          <w:p w:rsidR="00CC4896" w:rsidRDefault="00CC4896" w:rsidP="008A7F5A">
            <w:pPr>
              <w:spacing w:before="40" w:after="40"/>
              <w:rPr>
                <w:color w:val="000000"/>
                <w:szCs w:val="28"/>
              </w:rPr>
            </w:pPr>
            <w:r>
              <w:rPr>
                <w:color w:val="000000"/>
                <w:szCs w:val="28"/>
              </w:rPr>
              <w:t>Giáo dục thể chất (*)</w:t>
            </w:r>
          </w:p>
        </w:tc>
        <w:tc>
          <w:tcPr>
            <w:tcW w:w="1103" w:type="dxa"/>
            <w:gridSpan w:val="2"/>
            <w:vAlign w:val="center"/>
          </w:tcPr>
          <w:p w:rsidR="00CC4896" w:rsidRDefault="00CC4896" w:rsidP="008A7F5A">
            <w:pPr>
              <w:spacing w:before="40" w:after="40"/>
              <w:jc w:val="center"/>
              <w:rPr>
                <w:color w:val="000000"/>
                <w:szCs w:val="28"/>
              </w:rPr>
            </w:pPr>
            <w:r>
              <w:rPr>
                <w:color w:val="000000"/>
                <w:szCs w:val="28"/>
              </w:rPr>
              <w:t>2(0,2,1)</w:t>
            </w:r>
          </w:p>
        </w:tc>
        <w:tc>
          <w:tcPr>
            <w:tcW w:w="919" w:type="dxa"/>
            <w:gridSpan w:val="2"/>
            <w:vAlign w:val="center"/>
          </w:tcPr>
          <w:p w:rsidR="00CC4896" w:rsidRDefault="00CC4896" w:rsidP="008A7F5A">
            <w:pPr>
              <w:spacing w:before="40" w:after="40"/>
              <w:jc w:val="center"/>
              <w:rPr>
                <w:color w:val="000000"/>
                <w:szCs w:val="28"/>
              </w:rPr>
            </w:pPr>
            <w:r>
              <w:rPr>
                <w:color w:val="000000"/>
                <w:szCs w:val="28"/>
              </w:rPr>
              <w:t>60</w:t>
            </w:r>
          </w:p>
        </w:tc>
        <w:tc>
          <w:tcPr>
            <w:tcW w:w="979" w:type="dxa"/>
            <w:vAlign w:val="center"/>
          </w:tcPr>
          <w:p w:rsidR="00CC4896" w:rsidRDefault="00CC4896" w:rsidP="008A7F5A">
            <w:pPr>
              <w:spacing w:before="40" w:after="40"/>
              <w:jc w:val="center"/>
              <w:rPr>
                <w:color w:val="000000"/>
                <w:szCs w:val="28"/>
              </w:rPr>
            </w:pPr>
            <w:r>
              <w:rPr>
                <w:color w:val="000000"/>
                <w:szCs w:val="28"/>
              </w:rPr>
              <w:t>5</w:t>
            </w:r>
          </w:p>
        </w:tc>
        <w:tc>
          <w:tcPr>
            <w:tcW w:w="1648" w:type="dxa"/>
            <w:vAlign w:val="center"/>
          </w:tcPr>
          <w:p w:rsidR="00CC4896" w:rsidRDefault="00CC4896" w:rsidP="008A7F5A">
            <w:pPr>
              <w:spacing w:before="40" w:after="40"/>
              <w:jc w:val="center"/>
              <w:rPr>
                <w:color w:val="000000"/>
                <w:szCs w:val="28"/>
              </w:rPr>
            </w:pPr>
            <w:r>
              <w:rPr>
                <w:color w:val="000000"/>
                <w:szCs w:val="28"/>
              </w:rPr>
              <w:t>51</w:t>
            </w:r>
          </w:p>
        </w:tc>
        <w:tc>
          <w:tcPr>
            <w:tcW w:w="870" w:type="dxa"/>
            <w:vAlign w:val="center"/>
          </w:tcPr>
          <w:p w:rsidR="00CC4896" w:rsidRDefault="00CC4896" w:rsidP="008A7F5A">
            <w:pPr>
              <w:spacing w:before="40" w:after="40"/>
              <w:jc w:val="center"/>
              <w:rPr>
                <w:color w:val="000000"/>
                <w:szCs w:val="28"/>
              </w:rPr>
            </w:pPr>
            <w:r>
              <w:rPr>
                <w:color w:val="000000"/>
                <w:szCs w:val="28"/>
              </w:rPr>
              <w:t>4</w:t>
            </w:r>
          </w:p>
        </w:tc>
      </w:tr>
      <w:tr w:rsidR="00CC4896" w:rsidTr="00CC4896">
        <w:trPr>
          <w:gridAfter w:val="1"/>
          <w:wAfter w:w="165" w:type="dxa"/>
          <w:trHeight w:val="680"/>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610" w:type="dxa"/>
            <w:vAlign w:val="center"/>
          </w:tcPr>
          <w:p w:rsidR="00CC4896" w:rsidRDefault="00CC4896" w:rsidP="008A7F5A">
            <w:pPr>
              <w:spacing w:before="40" w:after="40"/>
              <w:rPr>
                <w:color w:val="000000"/>
                <w:szCs w:val="28"/>
              </w:rPr>
            </w:pPr>
            <w:r>
              <w:rPr>
                <w:color w:val="000000"/>
                <w:szCs w:val="28"/>
              </w:rPr>
              <w:t>Giáo dục quốc phòng và An ninh (*)</w:t>
            </w:r>
          </w:p>
        </w:tc>
        <w:tc>
          <w:tcPr>
            <w:tcW w:w="1103" w:type="dxa"/>
            <w:gridSpan w:val="2"/>
            <w:vAlign w:val="center"/>
          </w:tcPr>
          <w:p w:rsidR="00CC4896" w:rsidRDefault="00CC4896" w:rsidP="008A7F5A">
            <w:pPr>
              <w:spacing w:before="40" w:after="40"/>
              <w:jc w:val="center"/>
              <w:rPr>
                <w:color w:val="000000"/>
                <w:szCs w:val="28"/>
              </w:rPr>
            </w:pPr>
            <w:r>
              <w:rPr>
                <w:color w:val="000000"/>
                <w:szCs w:val="28"/>
              </w:rPr>
              <w:t>4(3,1,7)</w:t>
            </w:r>
          </w:p>
        </w:tc>
        <w:tc>
          <w:tcPr>
            <w:tcW w:w="919" w:type="dxa"/>
            <w:gridSpan w:val="2"/>
            <w:vAlign w:val="center"/>
          </w:tcPr>
          <w:p w:rsidR="00CC4896" w:rsidRDefault="00CC4896" w:rsidP="008A7F5A">
            <w:pPr>
              <w:spacing w:before="40" w:after="40"/>
              <w:jc w:val="center"/>
              <w:rPr>
                <w:color w:val="000000"/>
                <w:szCs w:val="28"/>
              </w:rPr>
            </w:pPr>
            <w:r>
              <w:rPr>
                <w:color w:val="000000"/>
                <w:szCs w:val="28"/>
              </w:rPr>
              <w:t>75</w:t>
            </w:r>
          </w:p>
        </w:tc>
        <w:tc>
          <w:tcPr>
            <w:tcW w:w="979" w:type="dxa"/>
            <w:vAlign w:val="center"/>
          </w:tcPr>
          <w:p w:rsidR="00CC4896" w:rsidRDefault="00CC4896" w:rsidP="008A7F5A">
            <w:pPr>
              <w:spacing w:before="40" w:after="40"/>
              <w:jc w:val="center"/>
              <w:rPr>
                <w:color w:val="000000"/>
                <w:szCs w:val="28"/>
              </w:rPr>
            </w:pPr>
            <w:r>
              <w:rPr>
                <w:color w:val="000000"/>
                <w:szCs w:val="28"/>
              </w:rPr>
              <w:t>36</w:t>
            </w:r>
          </w:p>
        </w:tc>
        <w:tc>
          <w:tcPr>
            <w:tcW w:w="1648" w:type="dxa"/>
            <w:vAlign w:val="center"/>
          </w:tcPr>
          <w:p w:rsidR="00CC4896" w:rsidRDefault="00CC4896" w:rsidP="008A7F5A">
            <w:pPr>
              <w:spacing w:before="40" w:after="40"/>
              <w:jc w:val="center"/>
              <w:rPr>
                <w:color w:val="000000"/>
                <w:szCs w:val="28"/>
              </w:rPr>
            </w:pPr>
            <w:r>
              <w:rPr>
                <w:color w:val="000000"/>
                <w:szCs w:val="28"/>
              </w:rPr>
              <w:t>35</w:t>
            </w:r>
          </w:p>
        </w:tc>
        <w:tc>
          <w:tcPr>
            <w:tcW w:w="870" w:type="dxa"/>
            <w:vAlign w:val="center"/>
          </w:tcPr>
          <w:p w:rsidR="00CC4896" w:rsidRDefault="00CC4896" w:rsidP="008A7F5A">
            <w:pPr>
              <w:spacing w:before="40" w:after="40"/>
              <w:jc w:val="center"/>
              <w:rPr>
                <w:color w:val="000000"/>
                <w:szCs w:val="28"/>
              </w:rPr>
            </w:pPr>
            <w:r>
              <w:rPr>
                <w:color w:val="000000"/>
                <w:szCs w:val="28"/>
              </w:rPr>
              <w:t>4</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610" w:type="dxa"/>
            <w:vAlign w:val="center"/>
          </w:tcPr>
          <w:p w:rsidR="00CC4896" w:rsidRDefault="00CC4896" w:rsidP="008A7F5A">
            <w:pPr>
              <w:spacing w:before="40" w:after="40"/>
              <w:rPr>
                <w:color w:val="000000"/>
                <w:szCs w:val="28"/>
              </w:rPr>
            </w:pPr>
            <w:r>
              <w:rPr>
                <w:color w:val="000000"/>
                <w:szCs w:val="28"/>
              </w:rPr>
              <w:t>Tin học</w:t>
            </w:r>
          </w:p>
        </w:tc>
        <w:tc>
          <w:tcPr>
            <w:tcW w:w="1103" w:type="dxa"/>
            <w:gridSpan w:val="2"/>
            <w:vAlign w:val="center"/>
          </w:tcPr>
          <w:p w:rsidR="00CC4896" w:rsidRDefault="00CC4896" w:rsidP="008A7F5A">
            <w:pPr>
              <w:spacing w:before="40" w:after="40"/>
              <w:jc w:val="center"/>
              <w:rPr>
                <w:color w:val="000000"/>
                <w:szCs w:val="28"/>
              </w:rPr>
            </w:pPr>
            <w:r>
              <w:rPr>
                <w:color w:val="000000"/>
                <w:szCs w:val="28"/>
              </w:rPr>
              <w:t>4(1,3,4)</w:t>
            </w:r>
          </w:p>
        </w:tc>
        <w:tc>
          <w:tcPr>
            <w:tcW w:w="919" w:type="dxa"/>
            <w:gridSpan w:val="2"/>
            <w:vAlign w:val="center"/>
          </w:tcPr>
          <w:p w:rsidR="00CC4896" w:rsidRDefault="00CC4896" w:rsidP="008A7F5A">
            <w:pPr>
              <w:spacing w:before="40" w:after="40"/>
              <w:jc w:val="center"/>
              <w:rPr>
                <w:color w:val="000000"/>
                <w:szCs w:val="28"/>
              </w:rPr>
            </w:pPr>
            <w:r>
              <w:rPr>
                <w:color w:val="000000"/>
                <w:szCs w:val="28"/>
              </w:rPr>
              <w:t>75</w:t>
            </w:r>
          </w:p>
        </w:tc>
        <w:tc>
          <w:tcPr>
            <w:tcW w:w="979" w:type="dxa"/>
            <w:vAlign w:val="center"/>
          </w:tcPr>
          <w:p w:rsidR="00CC4896" w:rsidRDefault="00CC4896" w:rsidP="008A7F5A">
            <w:pPr>
              <w:spacing w:before="40" w:after="40"/>
              <w:jc w:val="center"/>
              <w:rPr>
                <w:color w:val="000000"/>
                <w:szCs w:val="28"/>
              </w:rPr>
            </w:pPr>
            <w:r>
              <w:rPr>
                <w:color w:val="000000"/>
                <w:szCs w:val="28"/>
              </w:rPr>
              <w:t>15</w:t>
            </w:r>
          </w:p>
        </w:tc>
        <w:tc>
          <w:tcPr>
            <w:tcW w:w="1648" w:type="dxa"/>
            <w:vAlign w:val="center"/>
          </w:tcPr>
          <w:p w:rsidR="00CC4896" w:rsidRDefault="00CC4896" w:rsidP="008A7F5A">
            <w:pPr>
              <w:spacing w:before="40" w:after="40"/>
              <w:jc w:val="center"/>
              <w:rPr>
                <w:color w:val="000000"/>
                <w:szCs w:val="28"/>
              </w:rPr>
            </w:pPr>
            <w:r>
              <w:rPr>
                <w:color w:val="000000"/>
                <w:szCs w:val="28"/>
              </w:rPr>
              <w:t>58</w:t>
            </w:r>
          </w:p>
        </w:tc>
        <w:tc>
          <w:tcPr>
            <w:tcW w:w="870" w:type="dxa"/>
            <w:vAlign w:val="center"/>
          </w:tcPr>
          <w:p w:rsidR="00CC4896" w:rsidRDefault="00CC4896" w:rsidP="008A7F5A">
            <w:pPr>
              <w:spacing w:before="40" w:after="40"/>
              <w:jc w:val="center"/>
              <w:rPr>
                <w:color w:val="000000"/>
                <w:szCs w:val="28"/>
              </w:rPr>
            </w:pPr>
            <w:r>
              <w:rPr>
                <w:color w:val="000000"/>
                <w:szCs w:val="28"/>
              </w:rPr>
              <w:t>2</w:t>
            </w:r>
          </w:p>
        </w:tc>
      </w:tr>
      <w:tr w:rsidR="00CC4896" w:rsidTr="00CC4896">
        <w:trPr>
          <w:gridAfter w:val="1"/>
          <w:wAfter w:w="165" w:type="dxa"/>
          <w:trHeight w:val="454"/>
        </w:trPr>
        <w:tc>
          <w:tcPr>
            <w:tcW w:w="1455" w:type="dxa"/>
            <w:gridSpan w:val="2"/>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szCs w:val="26"/>
              </w:rPr>
            </w:pPr>
            <w:r w:rsidRPr="0013758B">
              <w:rPr>
                <w:szCs w:val="26"/>
              </w:rPr>
              <w:t>CB</w:t>
            </w:r>
            <w:r>
              <w:rPr>
                <w:szCs w:val="26"/>
              </w:rPr>
              <w:t>C3</w:t>
            </w:r>
            <w:r w:rsidRPr="0013758B">
              <w:rPr>
                <w:szCs w:val="26"/>
              </w:rPr>
              <w:t>01</w:t>
            </w:r>
          </w:p>
        </w:tc>
        <w:tc>
          <w:tcPr>
            <w:tcW w:w="261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rPr>
                <w:color w:val="000000"/>
                <w:szCs w:val="28"/>
              </w:rPr>
            </w:pPr>
            <w:r>
              <w:rPr>
                <w:color w:val="000000"/>
                <w:szCs w:val="28"/>
              </w:rPr>
              <w:t>Tiếng Anh 1</w:t>
            </w:r>
          </w:p>
        </w:tc>
        <w:tc>
          <w:tcPr>
            <w:tcW w:w="1103"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3(1,2,3)</w:t>
            </w:r>
          </w:p>
        </w:tc>
        <w:tc>
          <w:tcPr>
            <w:tcW w:w="919"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40</w:t>
            </w:r>
          </w:p>
        </w:tc>
        <w:tc>
          <w:tcPr>
            <w:tcW w:w="979"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14</w:t>
            </w:r>
          </w:p>
        </w:tc>
        <w:tc>
          <w:tcPr>
            <w:tcW w:w="1648"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24</w:t>
            </w:r>
          </w:p>
        </w:tc>
        <w:tc>
          <w:tcPr>
            <w:tcW w:w="87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w:t>
            </w:r>
          </w:p>
        </w:tc>
      </w:tr>
      <w:tr w:rsidR="00CC4896" w:rsidTr="00CC4896">
        <w:trPr>
          <w:gridAfter w:val="1"/>
          <w:wAfter w:w="165" w:type="dxa"/>
          <w:trHeight w:val="454"/>
        </w:trPr>
        <w:tc>
          <w:tcPr>
            <w:tcW w:w="1455" w:type="dxa"/>
            <w:gridSpan w:val="2"/>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szCs w:val="26"/>
              </w:rPr>
            </w:pPr>
            <w:r w:rsidRPr="0013758B">
              <w:rPr>
                <w:szCs w:val="26"/>
              </w:rPr>
              <w:t>CB</w:t>
            </w:r>
            <w:r>
              <w:rPr>
                <w:szCs w:val="26"/>
              </w:rPr>
              <w:t>C3</w:t>
            </w:r>
            <w:r w:rsidRPr="0013758B">
              <w:rPr>
                <w:szCs w:val="26"/>
              </w:rPr>
              <w:t>02</w:t>
            </w:r>
          </w:p>
        </w:tc>
        <w:tc>
          <w:tcPr>
            <w:tcW w:w="261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rPr>
                <w:color w:val="000000"/>
                <w:szCs w:val="28"/>
              </w:rPr>
            </w:pPr>
            <w:r>
              <w:rPr>
                <w:color w:val="000000"/>
                <w:szCs w:val="28"/>
              </w:rPr>
              <w:t>Tiếng Anh 2</w:t>
            </w:r>
          </w:p>
        </w:tc>
        <w:tc>
          <w:tcPr>
            <w:tcW w:w="1103"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3(1,2,3)</w:t>
            </w:r>
          </w:p>
        </w:tc>
        <w:tc>
          <w:tcPr>
            <w:tcW w:w="919"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40</w:t>
            </w:r>
          </w:p>
        </w:tc>
        <w:tc>
          <w:tcPr>
            <w:tcW w:w="979"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14</w:t>
            </w:r>
          </w:p>
        </w:tc>
        <w:tc>
          <w:tcPr>
            <w:tcW w:w="1648"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24</w:t>
            </w:r>
          </w:p>
        </w:tc>
        <w:tc>
          <w:tcPr>
            <w:tcW w:w="87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w:t>
            </w:r>
          </w:p>
        </w:tc>
      </w:tr>
      <w:tr w:rsidR="00CC4896" w:rsidTr="00CC4896">
        <w:trPr>
          <w:gridAfter w:val="1"/>
          <w:wAfter w:w="165" w:type="dxa"/>
          <w:trHeight w:val="454"/>
        </w:trPr>
        <w:tc>
          <w:tcPr>
            <w:tcW w:w="1455" w:type="dxa"/>
            <w:gridSpan w:val="2"/>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szCs w:val="26"/>
              </w:rPr>
            </w:pPr>
            <w:r w:rsidRPr="0013758B">
              <w:rPr>
                <w:szCs w:val="26"/>
              </w:rPr>
              <w:t>CB</w:t>
            </w:r>
            <w:r>
              <w:rPr>
                <w:szCs w:val="26"/>
              </w:rPr>
              <w:t>C3</w:t>
            </w:r>
            <w:r w:rsidRPr="0013758B">
              <w:rPr>
                <w:szCs w:val="26"/>
              </w:rPr>
              <w:t>03</w:t>
            </w:r>
          </w:p>
        </w:tc>
        <w:tc>
          <w:tcPr>
            <w:tcW w:w="261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rPr>
                <w:color w:val="000000"/>
                <w:szCs w:val="28"/>
              </w:rPr>
            </w:pPr>
            <w:r>
              <w:rPr>
                <w:color w:val="000000"/>
                <w:szCs w:val="28"/>
              </w:rPr>
              <w:t>Tiếng Anh 3</w:t>
            </w:r>
          </w:p>
        </w:tc>
        <w:tc>
          <w:tcPr>
            <w:tcW w:w="1103"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2(1,1,3)</w:t>
            </w:r>
          </w:p>
        </w:tc>
        <w:tc>
          <w:tcPr>
            <w:tcW w:w="919" w:type="dxa"/>
            <w:gridSpan w:val="2"/>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40</w:t>
            </w:r>
          </w:p>
        </w:tc>
        <w:tc>
          <w:tcPr>
            <w:tcW w:w="979"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14</w:t>
            </w:r>
          </w:p>
        </w:tc>
        <w:tc>
          <w:tcPr>
            <w:tcW w:w="1648"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24</w:t>
            </w:r>
          </w:p>
        </w:tc>
        <w:tc>
          <w:tcPr>
            <w:tcW w:w="870" w:type="dxa"/>
            <w:tcBorders>
              <w:top w:val="single" w:sz="4" w:space="0" w:color="auto"/>
              <w:left w:val="single" w:sz="4" w:space="0" w:color="auto"/>
              <w:bottom w:val="single" w:sz="4" w:space="0" w:color="auto"/>
              <w:right w:val="single" w:sz="4" w:space="0" w:color="auto"/>
            </w:tcBorders>
            <w:vAlign w:val="center"/>
          </w:tcPr>
          <w:p w:rsidR="00CC4896" w:rsidRDefault="00CC4896" w:rsidP="008A7F5A">
            <w:pPr>
              <w:spacing w:before="40" w:after="40"/>
              <w:jc w:val="center"/>
              <w:rPr>
                <w:color w:val="000000"/>
                <w:szCs w:val="28"/>
              </w:rPr>
            </w:pPr>
            <w:r>
              <w:rPr>
                <w:color w:val="000000"/>
                <w:szCs w:val="28"/>
              </w:rPr>
              <w:t>2</w:t>
            </w:r>
          </w:p>
        </w:tc>
      </w:tr>
      <w:tr w:rsidR="00CC4896" w:rsidTr="00CC4896">
        <w:trPr>
          <w:gridAfter w:val="1"/>
          <w:wAfter w:w="165" w:type="dxa"/>
          <w:trHeight w:val="454"/>
        </w:trPr>
        <w:tc>
          <w:tcPr>
            <w:tcW w:w="1455" w:type="dxa"/>
            <w:gridSpan w:val="2"/>
            <w:tcBorders>
              <w:top w:val="single" w:sz="4" w:space="0" w:color="auto"/>
              <w:left w:val="single" w:sz="4" w:space="0" w:color="auto"/>
              <w:bottom w:val="single" w:sz="4" w:space="0" w:color="auto"/>
              <w:right w:val="single" w:sz="4" w:space="0" w:color="auto"/>
            </w:tcBorders>
            <w:vAlign w:val="center"/>
          </w:tcPr>
          <w:p w:rsidR="00CC4896" w:rsidRPr="00C169EA" w:rsidRDefault="00CC4896" w:rsidP="008A7F5A">
            <w:pPr>
              <w:spacing w:before="0" w:after="0" w:line="240" w:lineRule="auto"/>
              <w:jc w:val="center"/>
              <w:rPr>
                <w:szCs w:val="26"/>
              </w:rPr>
            </w:pPr>
            <w:r w:rsidRPr="00C169EA">
              <w:rPr>
                <w:szCs w:val="26"/>
              </w:rPr>
              <w:t>CB</w:t>
            </w:r>
            <w:r>
              <w:rPr>
                <w:szCs w:val="26"/>
              </w:rPr>
              <w:t>C3</w:t>
            </w:r>
            <w:r w:rsidRPr="00C169EA">
              <w:rPr>
                <w:szCs w:val="26"/>
              </w:rPr>
              <w:t>04</w:t>
            </w:r>
          </w:p>
        </w:tc>
        <w:tc>
          <w:tcPr>
            <w:tcW w:w="2610" w:type="dxa"/>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rPr>
                <w:rFonts w:eastAsia="Times New Roman"/>
                <w:szCs w:val="26"/>
              </w:rPr>
            </w:pPr>
            <w:r w:rsidRPr="0013758B">
              <w:rPr>
                <w:rFonts w:eastAsia="Times New Roman"/>
                <w:szCs w:val="26"/>
              </w:rPr>
              <w:t>Tiếng Anh 3</w:t>
            </w:r>
          </w:p>
        </w:tc>
        <w:tc>
          <w:tcPr>
            <w:tcW w:w="1103" w:type="dxa"/>
            <w:gridSpan w:val="2"/>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2(1,1,3)</w:t>
            </w:r>
          </w:p>
        </w:tc>
        <w:tc>
          <w:tcPr>
            <w:tcW w:w="919" w:type="dxa"/>
            <w:gridSpan w:val="2"/>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40</w:t>
            </w:r>
          </w:p>
        </w:tc>
        <w:tc>
          <w:tcPr>
            <w:tcW w:w="979" w:type="dxa"/>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14</w:t>
            </w:r>
          </w:p>
        </w:tc>
        <w:tc>
          <w:tcPr>
            <w:tcW w:w="1648" w:type="dxa"/>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24</w:t>
            </w:r>
          </w:p>
        </w:tc>
        <w:tc>
          <w:tcPr>
            <w:tcW w:w="870" w:type="dxa"/>
            <w:tcBorders>
              <w:top w:val="single" w:sz="4" w:space="0" w:color="auto"/>
              <w:left w:val="single" w:sz="4" w:space="0" w:color="auto"/>
              <w:bottom w:val="single" w:sz="4" w:space="0" w:color="auto"/>
              <w:right w:val="single" w:sz="4" w:space="0" w:color="auto"/>
            </w:tcBorders>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r w:rsidRPr="0013758B">
              <w:rPr>
                <w:szCs w:val="26"/>
              </w:rPr>
              <w:lastRenderedPageBreak/>
              <w:t>KT</w:t>
            </w:r>
            <w:r>
              <w:rPr>
                <w:szCs w:val="26"/>
              </w:rPr>
              <w:t>C3</w:t>
            </w:r>
            <w:r w:rsidRPr="0013758B">
              <w:rPr>
                <w:szCs w:val="26"/>
              </w:rPr>
              <w:t>01</w:t>
            </w:r>
          </w:p>
        </w:tc>
        <w:tc>
          <w:tcPr>
            <w:tcW w:w="2610" w:type="dxa"/>
            <w:vAlign w:val="center"/>
          </w:tcPr>
          <w:p w:rsidR="00CC4896" w:rsidRPr="0013758B" w:rsidRDefault="00CC4896" w:rsidP="008A7F5A">
            <w:pPr>
              <w:spacing w:before="0" w:after="0" w:line="240" w:lineRule="auto"/>
              <w:rPr>
                <w:rFonts w:eastAsia="Times New Roman"/>
                <w:szCs w:val="26"/>
              </w:rPr>
            </w:pPr>
            <w:r w:rsidRPr="0013758B">
              <w:rPr>
                <w:rFonts w:eastAsia="Times New Roman"/>
                <w:szCs w:val="26"/>
              </w:rPr>
              <w:t>Tiếng Anh 4</w:t>
            </w:r>
          </w:p>
        </w:tc>
        <w:tc>
          <w:tcPr>
            <w:tcW w:w="1103" w:type="dxa"/>
            <w:gridSpan w:val="2"/>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2(2,0,4)</w:t>
            </w:r>
          </w:p>
        </w:tc>
        <w:tc>
          <w:tcPr>
            <w:tcW w:w="919" w:type="dxa"/>
            <w:gridSpan w:val="2"/>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30</w:t>
            </w:r>
          </w:p>
        </w:tc>
        <w:tc>
          <w:tcPr>
            <w:tcW w:w="979" w:type="dxa"/>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28</w:t>
            </w:r>
          </w:p>
        </w:tc>
        <w:tc>
          <w:tcPr>
            <w:tcW w:w="1648" w:type="dxa"/>
            <w:vAlign w:val="center"/>
          </w:tcPr>
          <w:p w:rsidR="00CC4896" w:rsidRPr="0013758B" w:rsidRDefault="00CC4896" w:rsidP="008A7F5A">
            <w:pPr>
              <w:spacing w:before="0" w:after="0" w:line="240" w:lineRule="auto"/>
              <w:jc w:val="center"/>
              <w:rPr>
                <w:rFonts w:eastAsia="Times New Roman"/>
                <w:szCs w:val="26"/>
              </w:rPr>
            </w:pPr>
            <w:r>
              <w:rPr>
                <w:rFonts w:eastAsia="Times New Roman"/>
                <w:szCs w:val="26"/>
              </w:rPr>
              <w:t>0</w:t>
            </w:r>
          </w:p>
        </w:tc>
        <w:tc>
          <w:tcPr>
            <w:tcW w:w="870" w:type="dxa"/>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2</w:t>
            </w:r>
          </w:p>
        </w:tc>
      </w:tr>
      <w:tr w:rsidR="00CC4896" w:rsidTr="00CC4896">
        <w:trPr>
          <w:gridAfter w:val="1"/>
          <w:wAfter w:w="165" w:type="dxa"/>
          <w:trHeight w:val="454"/>
        </w:trPr>
        <w:tc>
          <w:tcPr>
            <w:tcW w:w="1455" w:type="dxa"/>
            <w:gridSpan w:val="2"/>
            <w:vAlign w:val="center"/>
          </w:tcPr>
          <w:p w:rsidR="00CC4896" w:rsidRPr="0013758B" w:rsidRDefault="00CC4896" w:rsidP="008A7F5A">
            <w:pPr>
              <w:spacing w:before="0" w:after="0" w:line="240" w:lineRule="auto"/>
              <w:jc w:val="center"/>
              <w:rPr>
                <w:rFonts w:eastAsia="Times New Roman"/>
                <w:szCs w:val="26"/>
              </w:rPr>
            </w:pPr>
          </w:p>
        </w:tc>
        <w:tc>
          <w:tcPr>
            <w:tcW w:w="2610" w:type="dxa"/>
            <w:vAlign w:val="center"/>
          </w:tcPr>
          <w:p w:rsidR="00CC4896" w:rsidRPr="0013758B" w:rsidRDefault="00CC4896" w:rsidP="008A7F5A">
            <w:pPr>
              <w:spacing w:before="0" w:after="0" w:line="240" w:lineRule="auto"/>
              <w:rPr>
                <w:rFonts w:eastAsia="Times New Roman"/>
                <w:szCs w:val="26"/>
              </w:rPr>
            </w:pPr>
            <w:r w:rsidRPr="0013758B">
              <w:rPr>
                <w:rFonts w:eastAsia="Times New Roman"/>
                <w:szCs w:val="26"/>
              </w:rPr>
              <w:t>Kỹ năng mềm (*)</w:t>
            </w:r>
          </w:p>
        </w:tc>
        <w:tc>
          <w:tcPr>
            <w:tcW w:w="1103" w:type="dxa"/>
            <w:gridSpan w:val="2"/>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4(4,0,8)</w:t>
            </w:r>
          </w:p>
        </w:tc>
        <w:tc>
          <w:tcPr>
            <w:tcW w:w="919" w:type="dxa"/>
            <w:gridSpan w:val="2"/>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60</w:t>
            </w:r>
          </w:p>
        </w:tc>
        <w:tc>
          <w:tcPr>
            <w:tcW w:w="979" w:type="dxa"/>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55</w:t>
            </w:r>
          </w:p>
        </w:tc>
        <w:tc>
          <w:tcPr>
            <w:tcW w:w="1648" w:type="dxa"/>
            <w:vAlign w:val="center"/>
          </w:tcPr>
          <w:p w:rsidR="00CC4896" w:rsidRPr="0013758B" w:rsidRDefault="00CC4896" w:rsidP="008A7F5A">
            <w:pPr>
              <w:spacing w:before="0" w:after="0" w:line="240" w:lineRule="auto"/>
              <w:jc w:val="center"/>
              <w:rPr>
                <w:rFonts w:eastAsia="Times New Roman"/>
                <w:szCs w:val="26"/>
              </w:rPr>
            </w:pPr>
            <w:r>
              <w:rPr>
                <w:rFonts w:eastAsia="Times New Roman"/>
                <w:szCs w:val="26"/>
              </w:rPr>
              <w:t>0</w:t>
            </w:r>
          </w:p>
        </w:tc>
        <w:tc>
          <w:tcPr>
            <w:tcW w:w="870" w:type="dxa"/>
            <w:vAlign w:val="center"/>
          </w:tcPr>
          <w:p w:rsidR="00CC4896" w:rsidRPr="0013758B" w:rsidRDefault="00CC4896" w:rsidP="008A7F5A">
            <w:pPr>
              <w:spacing w:before="0" w:after="0" w:line="240" w:lineRule="auto"/>
              <w:jc w:val="center"/>
              <w:rPr>
                <w:rFonts w:eastAsia="Times New Roman"/>
                <w:szCs w:val="26"/>
              </w:rPr>
            </w:pPr>
            <w:r w:rsidRPr="0013758B">
              <w:rPr>
                <w:rFonts w:eastAsia="Times New Roman"/>
                <w:szCs w:val="26"/>
              </w:rPr>
              <w:t>5</w:t>
            </w:r>
          </w:p>
        </w:tc>
      </w:tr>
      <w:tr w:rsidR="00CC4896" w:rsidTr="00CC4896">
        <w:trPr>
          <w:gridAfter w:val="1"/>
          <w:wAfter w:w="165" w:type="dxa"/>
          <w:trHeight w:val="737"/>
        </w:trPr>
        <w:tc>
          <w:tcPr>
            <w:tcW w:w="1455" w:type="dxa"/>
            <w:gridSpan w:val="2"/>
            <w:vAlign w:val="center"/>
          </w:tcPr>
          <w:p w:rsidR="00CC4896" w:rsidRDefault="00CC4896" w:rsidP="008A7F5A">
            <w:pPr>
              <w:jc w:val="center"/>
              <w:rPr>
                <w:b/>
                <w:color w:val="000000"/>
                <w:szCs w:val="28"/>
              </w:rPr>
            </w:pPr>
            <w:r>
              <w:rPr>
                <w:b/>
                <w:color w:val="000000"/>
                <w:szCs w:val="28"/>
              </w:rPr>
              <w:t>II</w:t>
            </w:r>
          </w:p>
        </w:tc>
        <w:tc>
          <w:tcPr>
            <w:tcW w:w="2610" w:type="dxa"/>
            <w:vAlign w:val="center"/>
          </w:tcPr>
          <w:p w:rsidR="00CC4896" w:rsidRDefault="00CC4896" w:rsidP="008A7F5A">
            <w:pPr>
              <w:rPr>
                <w:b/>
                <w:bCs/>
                <w:color w:val="000000"/>
                <w:szCs w:val="28"/>
              </w:rPr>
            </w:pPr>
            <w:r>
              <w:rPr>
                <w:b/>
                <w:iCs/>
                <w:color w:val="000000"/>
                <w:szCs w:val="28"/>
              </w:rPr>
              <w:t>Các môn học chuyên môn ngành, nghề</w:t>
            </w:r>
          </w:p>
        </w:tc>
        <w:tc>
          <w:tcPr>
            <w:tcW w:w="1103" w:type="dxa"/>
            <w:gridSpan w:val="2"/>
            <w:vAlign w:val="center"/>
          </w:tcPr>
          <w:p w:rsidR="00CC4896" w:rsidRDefault="00736295" w:rsidP="008A7F5A">
            <w:pPr>
              <w:jc w:val="center"/>
              <w:rPr>
                <w:b/>
                <w:bCs/>
                <w:iCs/>
                <w:color w:val="000000"/>
                <w:szCs w:val="28"/>
              </w:rPr>
            </w:pPr>
            <w:r>
              <w:rPr>
                <w:b/>
                <w:bCs/>
                <w:iCs/>
                <w:color w:val="000000"/>
                <w:szCs w:val="28"/>
              </w:rPr>
              <w:t>70</w:t>
            </w:r>
          </w:p>
        </w:tc>
        <w:tc>
          <w:tcPr>
            <w:tcW w:w="919" w:type="dxa"/>
            <w:gridSpan w:val="2"/>
            <w:vAlign w:val="center"/>
          </w:tcPr>
          <w:p w:rsidR="00CC4896" w:rsidRDefault="00D268E5" w:rsidP="008A7F5A">
            <w:pPr>
              <w:jc w:val="center"/>
              <w:rPr>
                <w:b/>
                <w:bCs/>
                <w:iCs/>
                <w:color w:val="000000"/>
                <w:szCs w:val="28"/>
              </w:rPr>
            </w:pPr>
            <w:r>
              <w:rPr>
                <w:b/>
                <w:bCs/>
                <w:iCs/>
                <w:color w:val="000000"/>
                <w:szCs w:val="28"/>
              </w:rPr>
              <w:t>1</w:t>
            </w:r>
            <w:r w:rsidR="002455D9">
              <w:rPr>
                <w:b/>
                <w:bCs/>
                <w:iCs/>
                <w:color w:val="000000"/>
                <w:szCs w:val="28"/>
              </w:rPr>
              <w:t>99</w:t>
            </w:r>
            <w:r>
              <w:rPr>
                <w:b/>
                <w:bCs/>
                <w:iCs/>
                <w:color w:val="000000"/>
                <w:szCs w:val="28"/>
              </w:rPr>
              <w:t>5</w:t>
            </w:r>
          </w:p>
        </w:tc>
        <w:tc>
          <w:tcPr>
            <w:tcW w:w="979" w:type="dxa"/>
            <w:vAlign w:val="center"/>
          </w:tcPr>
          <w:p w:rsidR="00CC4896" w:rsidRDefault="00D268E5" w:rsidP="008A7F5A">
            <w:pPr>
              <w:jc w:val="center"/>
              <w:rPr>
                <w:b/>
                <w:bCs/>
                <w:iCs/>
                <w:color w:val="000000"/>
                <w:szCs w:val="28"/>
              </w:rPr>
            </w:pPr>
            <w:r>
              <w:rPr>
                <w:b/>
                <w:bCs/>
                <w:iCs/>
                <w:color w:val="000000"/>
                <w:szCs w:val="28"/>
              </w:rPr>
              <w:t>353</w:t>
            </w:r>
          </w:p>
        </w:tc>
        <w:tc>
          <w:tcPr>
            <w:tcW w:w="1648" w:type="dxa"/>
            <w:vAlign w:val="center"/>
          </w:tcPr>
          <w:p w:rsidR="00CC4896" w:rsidRDefault="00D268E5" w:rsidP="008A7F5A">
            <w:pPr>
              <w:jc w:val="center"/>
              <w:rPr>
                <w:b/>
                <w:bCs/>
                <w:iCs/>
                <w:color w:val="000000"/>
                <w:szCs w:val="28"/>
              </w:rPr>
            </w:pPr>
            <w:r>
              <w:rPr>
                <w:b/>
                <w:bCs/>
                <w:iCs/>
                <w:color w:val="000000"/>
                <w:szCs w:val="28"/>
              </w:rPr>
              <w:t>1</w:t>
            </w:r>
            <w:r w:rsidR="002455D9">
              <w:rPr>
                <w:b/>
                <w:bCs/>
                <w:iCs/>
                <w:color w:val="000000"/>
                <w:szCs w:val="28"/>
              </w:rPr>
              <w:t>62</w:t>
            </w:r>
            <w:r>
              <w:rPr>
                <w:b/>
                <w:bCs/>
                <w:iCs/>
                <w:color w:val="000000"/>
                <w:szCs w:val="28"/>
              </w:rPr>
              <w:t>5</w:t>
            </w:r>
          </w:p>
        </w:tc>
        <w:tc>
          <w:tcPr>
            <w:tcW w:w="870" w:type="dxa"/>
            <w:vAlign w:val="center"/>
          </w:tcPr>
          <w:p w:rsidR="00CC4896" w:rsidRDefault="00D268E5" w:rsidP="008A7F5A">
            <w:pPr>
              <w:jc w:val="center"/>
              <w:rPr>
                <w:b/>
                <w:bCs/>
                <w:iCs/>
                <w:color w:val="000000"/>
                <w:szCs w:val="28"/>
              </w:rPr>
            </w:pPr>
            <w:r>
              <w:rPr>
                <w:b/>
                <w:bCs/>
                <w:iCs/>
                <w:color w:val="000000"/>
                <w:szCs w:val="28"/>
              </w:rPr>
              <w:t>17</w:t>
            </w:r>
            <w:r w:rsidR="00CC4896">
              <w:rPr>
                <w:b/>
                <w:bCs/>
                <w:iCs/>
                <w:color w:val="000000"/>
                <w:szCs w:val="28"/>
              </w:rPr>
              <w:t xml:space="preserve"> </w:t>
            </w:r>
          </w:p>
        </w:tc>
      </w:tr>
      <w:tr w:rsidR="00CC4896" w:rsidTr="00CC4896">
        <w:trPr>
          <w:gridAfter w:val="1"/>
          <w:wAfter w:w="165" w:type="dxa"/>
          <w:trHeight w:val="454"/>
        </w:trPr>
        <w:tc>
          <w:tcPr>
            <w:tcW w:w="1455" w:type="dxa"/>
            <w:gridSpan w:val="2"/>
            <w:vAlign w:val="center"/>
          </w:tcPr>
          <w:p w:rsidR="00CC4896" w:rsidRDefault="00CC4896" w:rsidP="008A7F5A">
            <w:pPr>
              <w:jc w:val="center"/>
              <w:rPr>
                <w:i/>
                <w:color w:val="000000"/>
                <w:szCs w:val="28"/>
              </w:rPr>
            </w:pPr>
            <w:r>
              <w:rPr>
                <w:i/>
                <w:color w:val="000000"/>
                <w:szCs w:val="28"/>
              </w:rPr>
              <w:t>II.1</w:t>
            </w:r>
          </w:p>
        </w:tc>
        <w:tc>
          <w:tcPr>
            <w:tcW w:w="2610" w:type="dxa"/>
            <w:vAlign w:val="center"/>
          </w:tcPr>
          <w:p w:rsidR="00CC4896" w:rsidRDefault="00CC4896" w:rsidP="008A7F5A">
            <w:pPr>
              <w:rPr>
                <w:i/>
                <w:color w:val="000000"/>
                <w:szCs w:val="28"/>
              </w:rPr>
            </w:pPr>
            <w:r>
              <w:rPr>
                <w:i/>
                <w:color w:val="000000"/>
                <w:szCs w:val="28"/>
              </w:rPr>
              <w:t xml:space="preserve">Môn học cơ sở </w:t>
            </w:r>
          </w:p>
        </w:tc>
        <w:tc>
          <w:tcPr>
            <w:tcW w:w="1103" w:type="dxa"/>
            <w:gridSpan w:val="2"/>
            <w:vAlign w:val="center"/>
          </w:tcPr>
          <w:p w:rsidR="00CC4896" w:rsidRDefault="00D444A1" w:rsidP="008A7F5A">
            <w:pPr>
              <w:jc w:val="center"/>
              <w:rPr>
                <w:bCs/>
                <w:i/>
                <w:iCs/>
                <w:color w:val="000000"/>
                <w:szCs w:val="28"/>
              </w:rPr>
            </w:pPr>
            <w:r>
              <w:rPr>
                <w:bCs/>
                <w:i/>
                <w:iCs/>
                <w:color w:val="000000"/>
                <w:szCs w:val="28"/>
              </w:rPr>
              <w:t>19</w:t>
            </w:r>
          </w:p>
        </w:tc>
        <w:tc>
          <w:tcPr>
            <w:tcW w:w="919" w:type="dxa"/>
            <w:gridSpan w:val="2"/>
            <w:vAlign w:val="center"/>
          </w:tcPr>
          <w:p w:rsidR="00CC4896" w:rsidRDefault="00D444A1" w:rsidP="008A7F5A">
            <w:pPr>
              <w:jc w:val="center"/>
              <w:rPr>
                <w:bCs/>
                <w:i/>
                <w:iCs/>
                <w:color w:val="000000"/>
                <w:szCs w:val="28"/>
              </w:rPr>
            </w:pPr>
            <w:r>
              <w:rPr>
                <w:bCs/>
                <w:i/>
                <w:iCs/>
                <w:color w:val="000000"/>
                <w:szCs w:val="28"/>
              </w:rPr>
              <w:t>345</w:t>
            </w:r>
          </w:p>
        </w:tc>
        <w:tc>
          <w:tcPr>
            <w:tcW w:w="979" w:type="dxa"/>
            <w:vAlign w:val="center"/>
          </w:tcPr>
          <w:p w:rsidR="00CC4896" w:rsidRDefault="00D444A1" w:rsidP="008A7F5A">
            <w:pPr>
              <w:jc w:val="center"/>
              <w:rPr>
                <w:bCs/>
                <w:i/>
                <w:iCs/>
                <w:color w:val="000000"/>
                <w:szCs w:val="28"/>
              </w:rPr>
            </w:pPr>
            <w:r>
              <w:rPr>
                <w:bCs/>
                <w:i/>
                <w:iCs/>
                <w:color w:val="000000"/>
                <w:szCs w:val="28"/>
              </w:rPr>
              <w:t>192</w:t>
            </w:r>
          </w:p>
        </w:tc>
        <w:tc>
          <w:tcPr>
            <w:tcW w:w="1648" w:type="dxa"/>
            <w:vAlign w:val="center"/>
          </w:tcPr>
          <w:p w:rsidR="00CC4896" w:rsidRDefault="00D444A1" w:rsidP="008A7F5A">
            <w:pPr>
              <w:jc w:val="center"/>
              <w:rPr>
                <w:bCs/>
                <w:i/>
                <w:iCs/>
                <w:color w:val="000000"/>
                <w:szCs w:val="28"/>
              </w:rPr>
            </w:pPr>
            <w:r>
              <w:rPr>
                <w:bCs/>
                <w:i/>
                <w:iCs/>
                <w:color w:val="000000"/>
                <w:szCs w:val="28"/>
              </w:rPr>
              <w:t>140</w:t>
            </w:r>
          </w:p>
        </w:tc>
        <w:tc>
          <w:tcPr>
            <w:tcW w:w="870" w:type="dxa"/>
            <w:vAlign w:val="center"/>
          </w:tcPr>
          <w:p w:rsidR="00CC4896" w:rsidRDefault="00D444A1" w:rsidP="008A7F5A">
            <w:pPr>
              <w:jc w:val="center"/>
              <w:rPr>
                <w:bCs/>
                <w:i/>
                <w:iCs/>
                <w:color w:val="000000"/>
                <w:szCs w:val="28"/>
              </w:rPr>
            </w:pPr>
            <w:r>
              <w:rPr>
                <w:bCs/>
                <w:i/>
                <w:iCs/>
                <w:color w:val="000000"/>
                <w:szCs w:val="28"/>
              </w:rPr>
              <w:t>13</w:t>
            </w:r>
          </w:p>
        </w:tc>
      </w:tr>
      <w:tr w:rsidR="00CC4896" w:rsidTr="00CC4896">
        <w:trPr>
          <w:gridAfter w:val="1"/>
          <w:wAfter w:w="165" w:type="dxa"/>
          <w:trHeight w:val="454"/>
        </w:trPr>
        <w:tc>
          <w:tcPr>
            <w:tcW w:w="1455" w:type="dxa"/>
            <w:gridSpan w:val="2"/>
            <w:vAlign w:val="center"/>
          </w:tcPr>
          <w:p w:rsidR="00CC4896" w:rsidRDefault="00CC4896" w:rsidP="008A7F5A">
            <w:pPr>
              <w:jc w:val="center"/>
              <w:rPr>
                <w:color w:val="000000"/>
                <w:szCs w:val="28"/>
              </w:rPr>
            </w:pPr>
            <w:r>
              <w:rPr>
                <w:color w:val="000000"/>
                <w:szCs w:val="28"/>
              </w:rPr>
              <w:t>MTC108</w:t>
            </w:r>
          </w:p>
        </w:tc>
        <w:tc>
          <w:tcPr>
            <w:tcW w:w="2610" w:type="dxa"/>
            <w:vAlign w:val="center"/>
          </w:tcPr>
          <w:p w:rsidR="00CC4896" w:rsidRDefault="00CC4896" w:rsidP="008A7F5A">
            <w:pPr>
              <w:spacing w:before="40" w:after="40"/>
              <w:ind w:right="-19"/>
              <w:rPr>
                <w:color w:val="000000"/>
                <w:szCs w:val="28"/>
              </w:rPr>
            </w:pPr>
            <w:r>
              <w:rPr>
                <w:color w:val="000000"/>
                <w:szCs w:val="28"/>
              </w:rPr>
              <w:t xml:space="preserve">An toàn lao động </w:t>
            </w:r>
          </w:p>
        </w:tc>
        <w:tc>
          <w:tcPr>
            <w:tcW w:w="1103" w:type="dxa"/>
            <w:gridSpan w:val="2"/>
            <w:vAlign w:val="center"/>
          </w:tcPr>
          <w:p w:rsidR="00CC4896" w:rsidRDefault="00CC4896" w:rsidP="008A7F5A">
            <w:pPr>
              <w:jc w:val="center"/>
              <w:rPr>
                <w:color w:val="000000"/>
                <w:szCs w:val="28"/>
              </w:rPr>
            </w:pPr>
            <w:r>
              <w:rPr>
                <w:color w:val="000000"/>
                <w:szCs w:val="28"/>
              </w:rPr>
              <w:t>2(2,0,4)</w:t>
            </w:r>
          </w:p>
        </w:tc>
        <w:tc>
          <w:tcPr>
            <w:tcW w:w="919" w:type="dxa"/>
            <w:gridSpan w:val="2"/>
            <w:vAlign w:val="center"/>
          </w:tcPr>
          <w:p w:rsidR="00CC4896" w:rsidRDefault="00CC4896" w:rsidP="008A7F5A">
            <w:pPr>
              <w:jc w:val="center"/>
              <w:rPr>
                <w:color w:val="000000"/>
                <w:szCs w:val="28"/>
              </w:rPr>
            </w:pPr>
            <w:r>
              <w:rPr>
                <w:color w:val="000000"/>
                <w:szCs w:val="28"/>
              </w:rPr>
              <w:t>30</w:t>
            </w:r>
          </w:p>
        </w:tc>
        <w:tc>
          <w:tcPr>
            <w:tcW w:w="979" w:type="dxa"/>
            <w:vAlign w:val="center"/>
          </w:tcPr>
          <w:p w:rsidR="00CC4896" w:rsidRDefault="00CC4896" w:rsidP="008A7F5A">
            <w:pPr>
              <w:jc w:val="center"/>
              <w:rPr>
                <w:color w:val="000000"/>
                <w:szCs w:val="28"/>
              </w:rPr>
            </w:pPr>
            <w:r>
              <w:rPr>
                <w:color w:val="000000"/>
                <w:szCs w:val="28"/>
              </w:rPr>
              <w:t>28</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CC4896" w:rsidTr="00CC4896">
        <w:trPr>
          <w:gridAfter w:val="1"/>
          <w:wAfter w:w="165" w:type="dxa"/>
          <w:trHeight w:val="454"/>
        </w:trPr>
        <w:tc>
          <w:tcPr>
            <w:tcW w:w="1455" w:type="dxa"/>
            <w:gridSpan w:val="2"/>
            <w:vAlign w:val="center"/>
          </w:tcPr>
          <w:p w:rsidR="00CC4896" w:rsidRDefault="00CC4896" w:rsidP="008A7F5A">
            <w:pPr>
              <w:jc w:val="center"/>
              <w:rPr>
                <w:color w:val="000000"/>
                <w:szCs w:val="28"/>
              </w:rPr>
            </w:pPr>
            <w:r>
              <w:rPr>
                <w:color w:val="000000"/>
                <w:szCs w:val="28"/>
              </w:rPr>
              <w:t>MTC109</w:t>
            </w:r>
          </w:p>
        </w:tc>
        <w:tc>
          <w:tcPr>
            <w:tcW w:w="2610" w:type="dxa"/>
            <w:vAlign w:val="center"/>
          </w:tcPr>
          <w:p w:rsidR="00CC4896" w:rsidRDefault="00CC4896" w:rsidP="008A7F5A">
            <w:pPr>
              <w:spacing w:before="40" w:after="40"/>
              <w:ind w:right="-19"/>
              <w:rPr>
                <w:color w:val="000000"/>
                <w:szCs w:val="28"/>
              </w:rPr>
            </w:pPr>
            <w:r>
              <w:rPr>
                <w:color w:val="000000"/>
                <w:szCs w:val="28"/>
              </w:rPr>
              <w:t>Nguyên phụ liệu dệt may</w:t>
            </w:r>
          </w:p>
        </w:tc>
        <w:tc>
          <w:tcPr>
            <w:tcW w:w="1103" w:type="dxa"/>
            <w:gridSpan w:val="2"/>
            <w:vAlign w:val="center"/>
          </w:tcPr>
          <w:p w:rsidR="00CC4896" w:rsidRDefault="00CC4896" w:rsidP="008A7F5A">
            <w:pPr>
              <w:jc w:val="center"/>
              <w:rPr>
                <w:color w:val="000000"/>
                <w:szCs w:val="28"/>
              </w:rPr>
            </w:pPr>
            <w:r>
              <w:rPr>
                <w:color w:val="000000"/>
                <w:szCs w:val="28"/>
              </w:rPr>
              <w:t>2(2,0,4)</w:t>
            </w:r>
          </w:p>
        </w:tc>
        <w:tc>
          <w:tcPr>
            <w:tcW w:w="919" w:type="dxa"/>
            <w:gridSpan w:val="2"/>
            <w:vAlign w:val="center"/>
          </w:tcPr>
          <w:p w:rsidR="00CC4896" w:rsidRDefault="00CC4896" w:rsidP="008A7F5A">
            <w:pPr>
              <w:jc w:val="center"/>
              <w:rPr>
                <w:color w:val="000000"/>
                <w:szCs w:val="28"/>
              </w:rPr>
            </w:pPr>
            <w:r>
              <w:rPr>
                <w:color w:val="000000"/>
                <w:szCs w:val="28"/>
              </w:rPr>
              <w:t>30</w:t>
            </w:r>
          </w:p>
        </w:tc>
        <w:tc>
          <w:tcPr>
            <w:tcW w:w="979" w:type="dxa"/>
            <w:vAlign w:val="center"/>
          </w:tcPr>
          <w:p w:rsidR="00CC4896" w:rsidRDefault="00CC4896" w:rsidP="008A7F5A">
            <w:pPr>
              <w:jc w:val="center"/>
              <w:rPr>
                <w:color w:val="000000"/>
                <w:szCs w:val="28"/>
              </w:rPr>
            </w:pPr>
            <w:r>
              <w:rPr>
                <w:color w:val="000000"/>
                <w:szCs w:val="28"/>
              </w:rPr>
              <w:t>28</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CC4896" w:rsidTr="00CC4896">
        <w:trPr>
          <w:gridAfter w:val="1"/>
          <w:wAfter w:w="165" w:type="dxa"/>
          <w:trHeight w:val="454"/>
        </w:trPr>
        <w:tc>
          <w:tcPr>
            <w:tcW w:w="1455" w:type="dxa"/>
            <w:gridSpan w:val="2"/>
            <w:vAlign w:val="center"/>
          </w:tcPr>
          <w:p w:rsidR="00CC4896" w:rsidRDefault="00CC4896" w:rsidP="008A7F5A">
            <w:pPr>
              <w:jc w:val="center"/>
              <w:rPr>
                <w:color w:val="000000"/>
                <w:szCs w:val="28"/>
              </w:rPr>
            </w:pPr>
            <w:r>
              <w:rPr>
                <w:color w:val="000000"/>
                <w:szCs w:val="28"/>
              </w:rPr>
              <w:t>MTC111</w:t>
            </w:r>
          </w:p>
        </w:tc>
        <w:tc>
          <w:tcPr>
            <w:tcW w:w="2610" w:type="dxa"/>
            <w:vAlign w:val="center"/>
          </w:tcPr>
          <w:p w:rsidR="00CC4896" w:rsidRDefault="00CC4896" w:rsidP="008A7F5A">
            <w:pPr>
              <w:spacing w:before="40" w:after="40"/>
              <w:ind w:right="-19"/>
              <w:rPr>
                <w:color w:val="000000"/>
                <w:szCs w:val="28"/>
              </w:rPr>
            </w:pPr>
            <w:r>
              <w:rPr>
                <w:color w:val="000000"/>
                <w:szCs w:val="28"/>
              </w:rPr>
              <w:t>Vẽ kỹ thuật ngành may</w:t>
            </w:r>
          </w:p>
        </w:tc>
        <w:tc>
          <w:tcPr>
            <w:tcW w:w="1103" w:type="dxa"/>
            <w:gridSpan w:val="2"/>
            <w:vAlign w:val="center"/>
          </w:tcPr>
          <w:p w:rsidR="00CC4896" w:rsidRDefault="00CC4896" w:rsidP="008A7F5A">
            <w:pPr>
              <w:jc w:val="center"/>
              <w:rPr>
                <w:color w:val="000000"/>
                <w:szCs w:val="28"/>
              </w:rPr>
            </w:pPr>
            <w:r>
              <w:rPr>
                <w:color w:val="000000"/>
                <w:szCs w:val="28"/>
              </w:rPr>
              <w:t>2(2,0,4)</w:t>
            </w:r>
          </w:p>
        </w:tc>
        <w:tc>
          <w:tcPr>
            <w:tcW w:w="919" w:type="dxa"/>
            <w:gridSpan w:val="2"/>
            <w:vAlign w:val="center"/>
          </w:tcPr>
          <w:p w:rsidR="00CC4896" w:rsidRDefault="00CC4896" w:rsidP="008A7F5A">
            <w:pPr>
              <w:jc w:val="center"/>
              <w:rPr>
                <w:color w:val="000000"/>
                <w:szCs w:val="28"/>
              </w:rPr>
            </w:pPr>
            <w:r>
              <w:rPr>
                <w:color w:val="000000"/>
                <w:szCs w:val="28"/>
              </w:rPr>
              <w:t>30</w:t>
            </w:r>
          </w:p>
        </w:tc>
        <w:tc>
          <w:tcPr>
            <w:tcW w:w="979" w:type="dxa"/>
            <w:vAlign w:val="center"/>
          </w:tcPr>
          <w:p w:rsidR="00CC4896" w:rsidRDefault="00CC4896" w:rsidP="008A7F5A">
            <w:pPr>
              <w:jc w:val="center"/>
              <w:rPr>
                <w:color w:val="000000"/>
                <w:szCs w:val="28"/>
              </w:rPr>
            </w:pPr>
            <w:r>
              <w:rPr>
                <w:color w:val="000000"/>
                <w:szCs w:val="28"/>
              </w:rPr>
              <w:t>28</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CC4896" w:rsidTr="00CC4896">
        <w:trPr>
          <w:gridAfter w:val="1"/>
          <w:wAfter w:w="165" w:type="dxa"/>
          <w:trHeight w:val="454"/>
        </w:trPr>
        <w:tc>
          <w:tcPr>
            <w:tcW w:w="1455" w:type="dxa"/>
            <w:gridSpan w:val="2"/>
            <w:vAlign w:val="center"/>
          </w:tcPr>
          <w:p w:rsidR="00CC4896" w:rsidRDefault="00CC4896" w:rsidP="008A7F5A">
            <w:pPr>
              <w:jc w:val="center"/>
              <w:rPr>
                <w:color w:val="000000"/>
                <w:szCs w:val="28"/>
              </w:rPr>
            </w:pPr>
            <w:r>
              <w:rPr>
                <w:color w:val="000000"/>
                <w:szCs w:val="28"/>
              </w:rPr>
              <w:t>MTC112</w:t>
            </w:r>
          </w:p>
        </w:tc>
        <w:tc>
          <w:tcPr>
            <w:tcW w:w="2610" w:type="dxa"/>
            <w:vAlign w:val="center"/>
          </w:tcPr>
          <w:p w:rsidR="00CC4896" w:rsidRDefault="00CC4896" w:rsidP="008A7F5A">
            <w:pPr>
              <w:spacing w:before="40" w:after="40"/>
              <w:ind w:right="-19"/>
              <w:rPr>
                <w:color w:val="000000"/>
                <w:szCs w:val="28"/>
              </w:rPr>
            </w:pPr>
            <w:r>
              <w:rPr>
                <w:color w:val="000000"/>
                <w:szCs w:val="28"/>
              </w:rPr>
              <w:t>Quản lý đơn hàng</w:t>
            </w:r>
          </w:p>
        </w:tc>
        <w:tc>
          <w:tcPr>
            <w:tcW w:w="1103" w:type="dxa"/>
            <w:gridSpan w:val="2"/>
            <w:vAlign w:val="center"/>
          </w:tcPr>
          <w:p w:rsidR="00CC4896" w:rsidRDefault="00CC4896" w:rsidP="008A7F5A">
            <w:pPr>
              <w:jc w:val="center"/>
              <w:rPr>
                <w:color w:val="000000"/>
                <w:szCs w:val="28"/>
              </w:rPr>
            </w:pPr>
            <w:r>
              <w:rPr>
                <w:color w:val="000000"/>
                <w:szCs w:val="28"/>
              </w:rPr>
              <w:t>2(2,0,4)</w:t>
            </w:r>
          </w:p>
        </w:tc>
        <w:tc>
          <w:tcPr>
            <w:tcW w:w="919" w:type="dxa"/>
            <w:gridSpan w:val="2"/>
            <w:vAlign w:val="center"/>
          </w:tcPr>
          <w:p w:rsidR="00CC4896" w:rsidRDefault="00CC4896" w:rsidP="008A7F5A">
            <w:pPr>
              <w:jc w:val="center"/>
              <w:rPr>
                <w:color w:val="000000"/>
                <w:szCs w:val="28"/>
              </w:rPr>
            </w:pPr>
            <w:r>
              <w:rPr>
                <w:color w:val="000000"/>
                <w:szCs w:val="28"/>
              </w:rPr>
              <w:t>30</w:t>
            </w:r>
          </w:p>
        </w:tc>
        <w:tc>
          <w:tcPr>
            <w:tcW w:w="979" w:type="dxa"/>
            <w:vAlign w:val="center"/>
          </w:tcPr>
          <w:p w:rsidR="00CC4896" w:rsidRDefault="00CC4896" w:rsidP="008A7F5A">
            <w:pPr>
              <w:jc w:val="center"/>
              <w:rPr>
                <w:color w:val="000000"/>
                <w:szCs w:val="28"/>
              </w:rPr>
            </w:pPr>
            <w:r>
              <w:rPr>
                <w:color w:val="000000"/>
                <w:szCs w:val="28"/>
              </w:rPr>
              <w:t>28</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CC4896" w:rsidTr="00CC4896">
        <w:trPr>
          <w:gridAfter w:val="1"/>
          <w:wAfter w:w="165" w:type="dxa"/>
          <w:trHeight w:val="454"/>
        </w:trPr>
        <w:tc>
          <w:tcPr>
            <w:tcW w:w="1455" w:type="dxa"/>
            <w:gridSpan w:val="2"/>
            <w:vAlign w:val="center"/>
          </w:tcPr>
          <w:p w:rsidR="00CC4896" w:rsidRDefault="00CC4896" w:rsidP="008A7F5A">
            <w:pPr>
              <w:jc w:val="center"/>
              <w:rPr>
                <w:color w:val="000000"/>
                <w:szCs w:val="28"/>
              </w:rPr>
            </w:pPr>
            <w:r>
              <w:rPr>
                <w:color w:val="000000"/>
                <w:szCs w:val="28"/>
              </w:rPr>
              <w:t>MTC100</w:t>
            </w:r>
          </w:p>
        </w:tc>
        <w:tc>
          <w:tcPr>
            <w:tcW w:w="2610" w:type="dxa"/>
            <w:vAlign w:val="center"/>
          </w:tcPr>
          <w:p w:rsidR="00CC4896" w:rsidRDefault="00CC4896" w:rsidP="008A7F5A">
            <w:pPr>
              <w:spacing w:before="40" w:after="40"/>
              <w:ind w:right="-19"/>
              <w:rPr>
                <w:color w:val="000000"/>
                <w:szCs w:val="28"/>
              </w:rPr>
            </w:pPr>
            <w:r>
              <w:rPr>
                <w:color w:val="000000"/>
                <w:szCs w:val="28"/>
              </w:rPr>
              <w:t xml:space="preserve">TH.Thiết kế mẫu trên máy tính </w:t>
            </w:r>
          </w:p>
        </w:tc>
        <w:tc>
          <w:tcPr>
            <w:tcW w:w="1103" w:type="dxa"/>
            <w:gridSpan w:val="2"/>
            <w:vAlign w:val="center"/>
          </w:tcPr>
          <w:p w:rsidR="00CC4896" w:rsidRDefault="00CC4896" w:rsidP="008A7F5A">
            <w:pPr>
              <w:jc w:val="center"/>
              <w:rPr>
                <w:color w:val="000000"/>
                <w:szCs w:val="28"/>
              </w:rPr>
            </w:pPr>
            <w:r>
              <w:rPr>
                <w:color w:val="000000"/>
                <w:szCs w:val="28"/>
              </w:rPr>
              <w:t>2(0,2,1)</w:t>
            </w:r>
          </w:p>
        </w:tc>
        <w:tc>
          <w:tcPr>
            <w:tcW w:w="919" w:type="dxa"/>
            <w:gridSpan w:val="2"/>
            <w:vAlign w:val="center"/>
          </w:tcPr>
          <w:p w:rsidR="00CC4896" w:rsidRDefault="00CC4896" w:rsidP="008A7F5A">
            <w:pPr>
              <w:jc w:val="center"/>
              <w:rPr>
                <w:color w:val="000000"/>
                <w:szCs w:val="28"/>
              </w:rPr>
            </w:pPr>
            <w:r>
              <w:rPr>
                <w:color w:val="000000"/>
                <w:szCs w:val="28"/>
              </w:rPr>
              <w:t>60</w:t>
            </w:r>
          </w:p>
        </w:tc>
        <w:tc>
          <w:tcPr>
            <w:tcW w:w="979" w:type="dxa"/>
            <w:vAlign w:val="center"/>
          </w:tcPr>
          <w:p w:rsidR="00CC4896" w:rsidRDefault="00CC4896" w:rsidP="008A7F5A">
            <w:pPr>
              <w:jc w:val="center"/>
              <w:rPr>
                <w:color w:val="000000"/>
                <w:szCs w:val="28"/>
              </w:rPr>
            </w:pPr>
            <w:r>
              <w:rPr>
                <w:color w:val="000000"/>
                <w:szCs w:val="28"/>
              </w:rPr>
              <w:t>0</w:t>
            </w:r>
          </w:p>
        </w:tc>
        <w:tc>
          <w:tcPr>
            <w:tcW w:w="1648" w:type="dxa"/>
            <w:vAlign w:val="center"/>
          </w:tcPr>
          <w:p w:rsidR="00CC4896" w:rsidRDefault="00CC4896" w:rsidP="008A7F5A">
            <w:pPr>
              <w:jc w:val="center"/>
              <w:rPr>
                <w:color w:val="000000"/>
                <w:szCs w:val="28"/>
              </w:rPr>
            </w:pPr>
            <w:r>
              <w:rPr>
                <w:color w:val="000000"/>
                <w:szCs w:val="28"/>
              </w:rPr>
              <w:t>60</w:t>
            </w:r>
          </w:p>
        </w:tc>
        <w:tc>
          <w:tcPr>
            <w:tcW w:w="870" w:type="dxa"/>
            <w:vAlign w:val="center"/>
          </w:tcPr>
          <w:p w:rsidR="00CC4896" w:rsidRDefault="00CC4896" w:rsidP="008A7F5A">
            <w:pPr>
              <w:jc w:val="center"/>
              <w:rPr>
                <w:color w:val="000000"/>
                <w:szCs w:val="28"/>
              </w:rPr>
            </w:pPr>
            <w:r>
              <w:rPr>
                <w:color w:val="000000"/>
                <w:szCs w:val="28"/>
              </w:rPr>
              <w:t>0</w:t>
            </w:r>
          </w:p>
        </w:tc>
      </w:tr>
      <w:tr w:rsidR="00CC4896" w:rsidTr="00CC4896">
        <w:trPr>
          <w:gridAfter w:val="1"/>
          <w:wAfter w:w="165" w:type="dxa"/>
          <w:trHeight w:val="454"/>
        </w:trPr>
        <w:tc>
          <w:tcPr>
            <w:tcW w:w="1455" w:type="dxa"/>
            <w:gridSpan w:val="2"/>
            <w:shd w:val="clear" w:color="auto" w:fill="FFFFFF"/>
            <w:vAlign w:val="center"/>
          </w:tcPr>
          <w:p w:rsidR="00CC4896" w:rsidRDefault="00CC4896" w:rsidP="008A7F5A">
            <w:pPr>
              <w:jc w:val="center"/>
              <w:rPr>
                <w:szCs w:val="28"/>
              </w:rPr>
            </w:pPr>
            <w:r>
              <w:rPr>
                <w:szCs w:val="28"/>
              </w:rPr>
              <w:t>MTC102</w:t>
            </w:r>
          </w:p>
        </w:tc>
        <w:tc>
          <w:tcPr>
            <w:tcW w:w="2610" w:type="dxa"/>
            <w:vAlign w:val="center"/>
          </w:tcPr>
          <w:p w:rsidR="00CC4896" w:rsidRDefault="00CC4896" w:rsidP="008A7F5A">
            <w:pPr>
              <w:spacing w:before="40" w:after="40"/>
              <w:ind w:right="-19"/>
              <w:rPr>
                <w:color w:val="000000"/>
                <w:szCs w:val="28"/>
              </w:rPr>
            </w:pPr>
            <w:r>
              <w:rPr>
                <w:color w:val="000000"/>
                <w:szCs w:val="28"/>
              </w:rPr>
              <w:t>Thực hành Thiết kế trang phục trên mannequin cơ bản</w:t>
            </w:r>
          </w:p>
        </w:tc>
        <w:tc>
          <w:tcPr>
            <w:tcW w:w="1103" w:type="dxa"/>
            <w:gridSpan w:val="2"/>
            <w:vAlign w:val="center"/>
          </w:tcPr>
          <w:p w:rsidR="00CC4896" w:rsidRDefault="00CC4896" w:rsidP="008A7F5A">
            <w:pPr>
              <w:jc w:val="center"/>
              <w:rPr>
                <w:color w:val="000000"/>
                <w:szCs w:val="28"/>
              </w:rPr>
            </w:pPr>
            <w:r>
              <w:rPr>
                <w:color w:val="000000"/>
                <w:szCs w:val="28"/>
              </w:rPr>
              <w:t>2(0,2,1)</w:t>
            </w:r>
          </w:p>
        </w:tc>
        <w:tc>
          <w:tcPr>
            <w:tcW w:w="919" w:type="dxa"/>
            <w:gridSpan w:val="2"/>
            <w:vAlign w:val="center"/>
          </w:tcPr>
          <w:p w:rsidR="00CC4896" w:rsidRDefault="00CC4896" w:rsidP="008A7F5A">
            <w:pPr>
              <w:jc w:val="center"/>
              <w:rPr>
                <w:color w:val="000000"/>
                <w:szCs w:val="28"/>
              </w:rPr>
            </w:pPr>
            <w:r>
              <w:rPr>
                <w:color w:val="000000"/>
                <w:szCs w:val="28"/>
              </w:rPr>
              <w:t>60</w:t>
            </w:r>
          </w:p>
        </w:tc>
        <w:tc>
          <w:tcPr>
            <w:tcW w:w="979" w:type="dxa"/>
            <w:vAlign w:val="center"/>
          </w:tcPr>
          <w:p w:rsidR="00CC4896" w:rsidRDefault="00CC4896" w:rsidP="008A7F5A">
            <w:pPr>
              <w:jc w:val="center"/>
              <w:rPr>
                <w:color w:val="000000"/>
                <w:szCs w:val="28"/>
              </w:rPr>
            </w:pPr>
            <w:r>
              <w:rPr>
                <w:color w:val="000000"/>
                <w:szCs w:val="28"/>
              </w:rPr>
              <w:t>0</w:t>
            </w:r>
          </w:p>
        </w:tc>
        <w:tc>
          <w:tcPr>
            <w:tcW w:w="1648" w:type="dxa"/>
            <w:vAlign w:val="center"/>
          </w:tcPr>
          <w:p w:rsidR="00CC4896" w:rsidRDefault="00CC4896" w:rsidP="008A7F5A">
            <w:pPr>
              <w:jc w:val="center"/>
              <w:rPr>
                <w:color w:val="000000"/>
                <w:szCs w:val="28"/>
              </w:rPr>
            </w:pPr>
            <w:r>
              <w:rPr>
                <w:color w:val="000000"/>
                <w:szCs w:val="28"/>
              </w:rPr>
              <w:t>60</w:t>
            </w:r>
          </w:p>
        </w:tc>
        <w:tc>
          <w:tcPr>
            <w:tcW w:w="870" w:type="dxa"/>
            <w:vAlign w:val="center"/>
          </w:tcPr>
          <w:p w:rsidR="00CC4896" w:rsidRDefault="00CC4896" w:rsidP="008A7F5A">
            <w:pPr>
              <w:jc w:val="center"/>
              <w:rPr>
                <w:color w:val="000000"/>
                <w:szCs w:val="28"/>
              </w:rPr>
            </w:pPr>
            <w:r>
              <w:rPr>
                <w:color w:val="000000"/>
                <w:szCs w:val="28"/>
              </w:rPr>
              <w:t>0</w:t>
            </w:r>
          </w:p>
        </w:tc>
      </w:tr>
      <w:tr w:rsidR="00CC4896" w:rsidTr="00CC4896">
        <w:trPr>
          <w:gridAfter w:val="1"/>
          <w:wAfter w:w="165" w:type="dxa"/>
          <w:trHeight w:val="454"/>
        </w:trPr>
        <w:tc>
          <w:tcPr>
            <w:tcW w:w="1455" w:type="dxa"/>
            <w:gridSpan w:val="2"/>
            <w:shd w:val="clear" w:color="auto" w:fill="FFFFFF"/>
            <w:vAlign w:val="center"/>
          </w:tcPr>
          <w:p w:rsidR="00CC4896" w:rsidRDefault="00CC4896" w:rsidP="008A7F5A">
            <w:pPr>
              <w:jc w:val="center"/>
              <w:rPr>
                <w:szCs w:val="28"/>
              </w:rPr>
            </w:pPr>
            <w:r>
              <w:rPr>
                <w:szCs w:val="28"/>
              </w:rPr>
              <w:t>MTC122</w:t>
            </w:r>
          </w:p>
        </w:tc>
        <w:tc>
          <w:tcPr>
            <w:tcW w:w="2610" w:type="dxa"/>
            <w:vAlign w:val="center"/>
          </w:tcPr>
          <w:p w:rsidR="00CC4896" w:rsidRDefault="00CC4896" w:rsidP="008A7F5A">
            <w:pPr>
              <w:spacing w:before="40" w:after="40"/>
              <w:ind w:right="-19"/>
              <w:rPr>
                <w:color w:val="000000"/>
                <w:szCs w:val="28"/>
              </w:rPr>
            </w:pPr>
            <w:r>
              <w:rPr>
                <w:color w:val="000000"/>
                <w:szCs w:val="28"/>
              </w:rPr>
              <w:t xml:space="preserve">Mỹ thuật trang phục </w:t>
            </w:r>
          </w:p>
        </w:tc>
        <w:tc>
          <w:tcPr>
            <w:tcW w:w="1103" w:type="dxa"/>
            <w:gridSpan w:val="2"/>
            <w:vAlign w:val="center"/>
          </w:tcPr>
          <w:p w:rsidR="00CC4896" w:rsidRDefault="00CC4896" w:rsidP="008A7F5A">
            <w:pPr>
              <w:jc w:val="center"/>
              <w:rPr>
                <w:color w:val="000000"/>
                <w:szCs w:val="28"/>
              </w:rPr>
            </w:pPr>
            <w:r>
              <w:rPr>
                <w:color w:val="000000"/>
                <w:szCs w:val="28"/>
              </w:rPr>
              <w:t>2(2,0,4)</w:t>
            </w:r>
          </w:p>
        </w:tc>
        <w:tc>
          <w:tcPr>
            <w:tcW w:w="919" w:type="dxa"/>
            <w:gridSpan w:val="2"/>
            <w:vAlign w:val="center"/>
          </w:tcPr>
          <w:p w:rsidR="00CC4896" w:rsidRDefault="00CC4896" w:rsidP="008A7F5A">
            <w:pPr>
              <w:jc w:val="center"/>
              <w:rPr>
                <w:color w:val="000000"/>
                <w:szCs w:val="28"/>
              </w:rPr>
            </w:pPr>
            <w:r>
              <w:rPr>
                <w:color w:val="000000"/>
                <w:szCs w:val="28"/>
              </w:rPr>
              <w:t>30</w:t>
            </w:r>
          </w:p>
        </w:tc>
        <w:tc>
          <w:tcPr>
            <w:tcW w:w="979" w:type="dxa"/>
            <w:vAlign w:val="center"/>
          </w:tcPr>
          <w:p w:rsidR="00CC4896" w:rsidRDefault="00CC4896" w:rsidP="008A7F5A">
            <w:pPr>
              <w:jc w:val="center"/>
              <w:rPr>
                <w:color w:val="000000"/>
                <w:szCs w:val="28"/>
              </w:rPr>
            </w:pPr>
            <w:r>
              <w:rPr>
                <w:color w:val="000000"/>
                <w:szCs w:val="28"/>
              </w:rPr>
              <w:t>28</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CC4896" w:rsidTr="00CC4896">
        <w:trPr>
          <w:gridAfter w:val="1"/>
          <w:wAfter w:w="165" w:type="dxa"/>
          <w:trHeight w:val="454"/>
        </w:trPr>
        <w:tc>
          <w:tcPr>
            <w:tcW w:w="1455" w:type="dxa"/>
            <w:gridSpan w:val="2"/>
            <w:shd w:val="clear" w:color="auto" w:fill="FFFFFF"/>
            <w:vAlign w:val="center"/>
          </w:tcPr>
          <w:p w:rsidR="00CC4896" w:rsidRDefault="00CC4896" w:rsidP="008A7F5A">
            <w:pPr>
              <w:jc w:val="center"/>
              <w:rPr>
                <w:szCs w:val="28"/>
              </w:rPr>
            </w:pPr>
            <w:r>
              <w:rPr>
                <w:szCs w:val="28"/>
              </w:rPr>
              <w:t>MTC115</w:t>
            </w:r>
          </w:p>
        </w:tc>
        <w:tc>
          <w:tcPr>
            <w:tcW w:w="2610" w:type="dxa"/>
            <w:vAlign w:val="center"/>
          </w:tcPr>
          <w:p w:rsidR="00CC4896" w:rsidRDefault="00CC4896" w:rsidP="008A7F5A">
            <w:pPr>
              <w:tabs>
                <w:tab w:val="left" w:pos="232"/>
              </w:tabs>
              <w:spacing w:before="40" w:after="40"/>
              <w:ind w:right="-19"/>
              <w:rPr>
                <w:color w:val="000000"/>
                <w:szCs w:val="28"/>
              </w:rPr>
            </w:pPr>
            <w:r>
              <w:rPr>
                <w:color w:val="000000"/>
                <w:szCs w:val="28"/>
              </w:rPr>
              <w:t>Công nghệ sản xuất may công nghiệp</w:t>
            </w:r>
          </w:p>
        </w:tc>
        <w:tc>
          <w:tcPr>
            <w:tcW w:w="1103" w:type="dxa"/>
            <w:gridSpan w:val="2"/>
            <w:vAlign w:val="center"/>
          </w:tcPr>
          <w:p w:rsidR="00CC4896" w:rsidRDefault="00CC4896" w:rsidP="008A7F5A">
            <w:pPr>
              <w:jc w:val="center"/>
              <w:rPr>
                <w:color w:val="000000"/>
                <w:szCs w:val="28"/>
              </w:rPr>
            </w:pPr>
            <w:r>
              <w:rPr>
                <w:color w:val="000000"/>
                <w:szCs w:val="28"/>
              </w:rPr>
              <w:t>3(3,0,6)</w:t>
            </w:r>
          </w:p>
        </w:tc>
        <w:tc>
          <w:tcPr>
            <w:tcW w:w="919" w:type="dxa"/>
            <w:gridSpan w:val="2"/>
            <w:vAlign w:val="center"/>
          </w:tcPr>
          <w:p w:rsidR="00CC4896" w:rsidRDefault="00CC4896" w:rsidP="008A7F5A">
            <w:pPr>
              <w:jc w:val="center"/>
              <w:rPr>
                <w:color w:val="000000"/>
                <w:szCs w:val="28"/>
              </w:rPr>
            </w:pPr>
            <w:r>
              <w:rPr>
                <w:color w:val="000000"/>
                <w:szCs w:val="28"/>
              </w:rPr>
              <w:t>45</w:t>
            </w:r>
          </w:p>
        </w:tc>
        <w:tc>
          <w:tcPr>
            <w:tcW w:w="979" w:type="dxa"/>
            <w:vAlign w:val="center"/>
          </w:tcPr>
          <w:p w:rsidR="00CC4896" w:rsidRDefault="00CC4896" w:rsidP="008A7F5A">
            <w:pPr>
              <w:jc w:val="center"/>
              <w:rPr>
                <w:color w:val="000000"/>
                <w:szCs w:val="28"/>
              </w:rPr>
            </w:pPr>
            <w:r>
              <w:rPr>
                <w:color w:val="000000"/>
                <w:szCs w:val="28"/>
              </w:rPr>
              <w:t>43</w:t>
            </w:r>
          </w:p>
        </w:tc>
        <w:tc>
          <w:tcPr>
            <w:tcW w:w="1648" w:type="dxa"/>
            <w:vAlign w:val="center"/>
          </w:tcPr>
          <w:p w:rsidR="00CC4896" w:rsidRDefault="00CC4896" w:rsidP="008A7F5A">
            <w:pPr>
              <w:jc w:val="center"/>
              <w:rPr>
                <w:color w:val="000000"/>
                <w:szCs w:val="28"/>
              </w:rPr>
            </w:pPr>
            <w:r>
              <w:rPr>
                <w:color w:val="000000"/>
                <w:szCs w:val="28"/>
              </w:rPr>
              <w:t>0</w:t>
            </w:r>
          </w:p>
        </w:tc>
        <w:tc>
          <w:tcPr>
            <w:tcW w:w="870" w:type="dxa"/>
            <w:vAlign w:val="center"/>
          </w:tcPr>
          <w:p w:rsidR="00CC4896" w:rsidRDefault="00CC4896" w:rsidP="008A7F5A">
            <w:pPr>
              <w:jc w:val="center"/>
              <w:rPr>
                <w:color w:val="000000"/>
                <w:szCs w:val="28"/>
              </w:rPr>
            </w:pPr>
            <w:r>
              <w:rPr>
                <w:color w:val="000000"/>
                <w:szCs w:val="28"/>
              </w:rPr>
              <w:t>2</w:t>
            </w:r>
          </w:p>
        </w:tc>
      </w:tr>
      <w:tr w:rsidR="008A7F5A" w:rsidTr="00CC4896">
        <w:trPr>
          <w:gridAfter w:val="1"/>
          <w:wAfter w:w="165" w:type="dxa"/>
          <w:trHeight w:val="454"/>
        </w:trPr>
        <w:tc>
          <w:tcPr>
            <w:tcW w:w="1455" w:type="dxa"/>
            <w:gridSpan w:val="2"/>
            <w:shd w:val="clear" w:color="auto" w:fill="FFFFFF"/>
            <w:vAlign w:val="center"/>
          </w:tcPr>
          <w:p w:rsidR="008A7F5A" w:rsidRPr="00910361" w:rsidRDefault="008A7F5A" w:rsidP="008A7F5A">
            <w:pPr>
              <w:spacing w:before="0" w:after="0" w:line="240" w:lineRule="auto"/>
              <w:jc w:val="center"/>
              <w:rPr>
                <w:rFonts w:eastAsia="Times New Roman"/>
                <w:szCs w:val="26"/>
              </w:rPr>
            </w:pPr>
            <w:r>
              <w:rPr>
                <w:rFonts w:eastAsia="Times New Roman"/>
                <w:szCs w:val="26"/>
              </w:rPr>
              <w:t>MTC344</w:t>
            </w:r>
          </w:p>
        </w:tc>
        <w:tc>
          <w:tcPr>
            <w:tcW w:w="2610" w:type="dxa"/>
            <w:vAlign w:val="center"/>
          </w:tcPr>
          <w:p w:rsidR="008A7F5A" w:rsidRPr="0013758B" w:rsidRDefault="008A7F5A" w:rsidP="008A7F5A">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103" w:type="dxa"/>
            <w:gridSpan w:val="2"/>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2(2,0,4)</w:t>
            </w:r>
          </w:p>
        </w:tc>
        <w:tc>
          <w:tcPr>
            <w:tcW w:w="919" w:type="dxa"/>
            <w:gridSpan w:val="2"/>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30</w:t>
            </w:r>
          </w:p>
        </w:tc>
        <w:tc>
          <w:tcPr>
            <w:tcW w:w="979"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9</w:t>
            </w:r>
          </w:p>
        </w:tc>
        <w:tc>
          <w:tcPr>
            <w:tcW w:w="1648"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20</w:t>
            </w:r>
          </w:p>
        </w:tc>
        <w:tc>
          <w:tcPr>
            <w:tcW w:w="87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1</w:t>
            </w:r>
          </w:p>
        </w:tc>
      </w:tr>
      <w:tr w:rsidR="008A7F5A" w:rsidTr="00CC4896">
        <w:trPr>
          <w:gridAfter w:val="1"/>
          <w:wAfter w:w="165" w:type="dxa"/>
          <w:trHeight w:val="680"/>
        </w:trPr>
        <w:tc>
          <w:tcPr>
            <w:tcW w:w="1455" w:type="dxa"/>
            <w:gridSpan w:val="2"/>
            <w:shd w:val="clear" w:color="auto" w:fill="FFFFFF"/>
            <w:vAlign w:val="center"/>
          </w:tcPr>
          <w:p w:rsidR="008A7F5A" w:rsidRDefault="008A7F5A" w:rsidP="008A7F5A">
            <w:pPr>
              <w:jc w:val="center"/>
              <w:rPr>
                <w:i/>
                <w:szCs w:val="28"/>
              </w:rPr>
            </w:pPr>
            <w:r>
              <w:rPr>
                <w:i/>
                <w:szCs w:val="28"/>
              </w:rPr>
              <w:t>II.2</w:t>
            </w:r>
          </w:p>
        </w:tc>
        <w:tc>
          <w:tcPr>
            <w:tcW w:w="2610" w:type="dxa"/>
            <w:vAlign w:val="center"/>
          </w:tcPr>
          <w:p w:rsidR="008A7F5A" w:rsidRDefault="008A7F5A" w:rsidP="008A7F5A">
            <w:pPr>
              <w:rPr>
                <w:i/>
                <w:color w:val="000000"/>
                <w:szCs w:val="28"/>
              </w:rPr>
            </w:pPr>
            <w:r>
              <w:rPr>
                <w:i/>
                <w:color w:val="000000"/>
                <w:szCs w:val="28"/>
              </w:rPr>
              <w:t>Môn học chuyên môn ngành</w:t>
            </w:r>
          </w:p>
        </w:tc>
        <w:tc>
          <w:tcPr>
            <w:tcW w:w="1103" w:type="dxa"/>
            <w:gridSpan w:val="2"/>
            <w:vAlign w:val="center"/>
          </w:tcPr>
          <w:p w:rsidR="008A7F5A" w:rsidRDefault="00D268E5" w:rsidP="008A7F5A">
            <w:pPr>
              <w:jc w:val="center"/>
              <w:rPr>
                <w:bCs/>
                <w:i/>
                <w:iCs/>
                <w:color w:val="000000"/>
                <w:szCs w:val="28"/>
              </w:rPr>
            </w:pPr>
            <w:r>
              <w:rPr>
                <w:bCs/>
                <w:i/>
                <w:iCs/>
                <w:color w:val="000000"/>
                <w:szCs w:val="28"/>
              </w:rPr>
              <w:t>43</w:t>
            </w:r>
            <w:r w:rsidR="008A7F5A">
              <w:rPr>
                <w:bCs/>
                <w:i/>
                <w:iCs/>
                <w:color w:val="000000"/>
                <w:szCs w:val="28"/>
              </w:rPr>
              <w:t xml:space="preserve"> </w:t>
            </w:r>
          </w:p>
        </w:tc>
        <w:tc>
          <w:tcPr>
            <w:tcW w:w="919" w:type="dxa"/>
            <w:gridSpan w:val="2"/>
            <w:vAlign w:val="center"/>
          </w:tcPr>
          <w:p w:rsidR="008A7F5A" w:rsidRDefault="00D268E5" w:rsidP="008A7F5A">
            <w:pPr>
              <w:jc w:val="center"/>
              <w:rPr>
                <w:bCs/>
                <w:i/>
                <w:iCs/>
                <w:color w:val="000000"/>
                <w:szCs w:val="28"/>
              </w:rPr>
            </w:pPr>
            <w:r>
              <w:rPr>
                <w:bCs/>
                <w:i/>
                <w:iCs/>
                <w:color w:val="000000"/>
                <w:szCs w:val="28"/>
              </w:rPr>
              <w:t>1380</w:t>
            </w:r>
          </w:p>
        </w:tc>
        <w:tc>
          <w:tcPr>
            <w:tcW w:w="979" w:type="dxa"/>
            <w:vAlign w:val="center"/>
          </w:tcPr>
          <w:p w:rsidR="008A7F5A" w:rsidRDefault="00D444A1" w:rsidP="008A7F5A">
            <w:pPr>
              <w:jc w:val="center"/>
              <w:rPr>
                <w:bCs/>
                <w:i/>
                <w:iCs/>
                <w:color w:val="000000"/>
                <w:szCs w:val="28"/>
              </w:rPr>
            </w:pPr>
            <w:r>
              <w:rPr>
                <w:bCs/>
                <w:i/>
                <w:iCs/>
                <w:color w:val="000000"/>
                <w:szCs w:val="28"/>
              </w:rPr>
              <w:t>1</w:t>
            </w:r>
            <w:r w:rsidR="00D268E5">
              <w:rPr>
                <w:bCs/>
                <w:i/>
                <w:iCs/>
                <w:color w:val="000000"/>
                <w:szCs w:val="28"/>
              </w:rPr>
              <w:t>05</w:t>
            </w:r>
          </w:p>
        </w:tc>
        <w:tc>
          <w:tcPr>
            <w:tcW w:w="1648" w:type="dxa"/>
            <w:vAlign w:val="center"/>
          </w:tcPr>
          <w:p w:rsidR="008A7F5A" w:rsidRDefault="00D268E5" w:rsidP="008A7F5A">
            <w:pPr>
              <w:jc w:val="center"/>
              <w:rPr>
                <w:bCs/>
                <w:i/>
                <w:iCs/>
                <w:color w:val="000000"/>
                <w:szCs w:val="28"/>
              </w:rPr>
            </w:pPr>
            <w:r>
              <w:rPr>
                <w:bCs/>
                <w:i/>
                <w:iCs/>
                <w:color w:val="000000"/>
                <w:szCs w:val="28"/>
              </w:rPr>
              <w:t>1275</w:t>
            </w:r>
          </w:p>
        </w:tc>
        <w:tc>
          <w:tcPr>
            <w:tcW w:w="870" w:type="dxa"/>
            <w:vAlign w:val="center"/>
          </w:tcPr>
          <w:p w:rsidR="008A7F5A" w:rsidRDefault="00D268E5" w:rsidP="008A7F5A">
            <w:pPr>
              <w:jc w:val="center"/>
              <w:rPr>
                <w:bCs/>
                <w:i/>
                <w:iCs/>
                <w:color w:val="000000"/>
                <w:szCs w:val="28"/>
              </w:rPr>
            </w:pPr>
            <w:r>
              <w:rPr>
                <w:bCs/>
                <w:i/>
                <w:iCs/>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MTC116</w:t>
            </w:r>
          </w:p>
        </w:tc>
        <w:tc>
          <w:tcPr>
            <w:tcW w:w="2610" w:type="dxa"/>
            <w:vAlign w:val="center"/>
          </w:tcPr>
          <w:p w:rsidR="008A7F5A" w:rsidRDefault="008A7F5A" w:rsidP="008A7F5A">
            <w:pPr>
              <w:spacing w:before="40" w:after="40"/>
              <w:ind w:right="-19"/>
              <w:rPr>
                <w:color w:val="000000"/>
                <w:szCs w:val="28"/>
              </w:rPr>
            </w:pPr>
            <w:r>
              <w:rPr>
                <w:color w:val="000000"/>
                <w:szCs w:val="28"/>
              </w:rPr>
              <w:t xml:space="preserve">Thiết bị và bảo trì may công nghiệp </w:t>
            </w:r>
          </w:p>
        </w:tc>
        <w:tc>
          <w:tcPr>
            <w:tcW w:w="1103" w:type="dxa"/>
            <w:gridSpan w:val="2"/>
            <w:vAlign w:val="center"/>
          </w:tcPr>
          <w:p w:rsidR="008A7F5A" w:rsidRDefault="008A7F5A" w:rsidP="008A7F5A">
            <w:pPr>
              <w:jc w:val="center"/>
              <w:rPr>
                <w:color w:val="000000"/>
                <w:szCs w:val="28"/>
              </w:rPr>
            </w:pPr>
            <w:r>
              <w:rPr>
                <w:color w:val="000000"/>
                <w:szCs w:val="28"/>
              </w:rPr>
              <w:t>2(1,1,3)</w:t>
            </w:r>
          </w:p>
        </w:tc>
        <w:tc>
          <w:tcPr>
            <w:tcW w:w="919" w:type="dxa"/>
            <w:gridSpan w:val="2"/>
            <w:vAlign w:val="center"/>
          </w:tcPr>
          <w:p w:rsidR="008A7F5A" w:rsidRDefault="008A7F5A" w:rsidP="008A7F5A">
            <w:pPr>
              <w:jc w:val="center"/>
              <w:rPr>
                <w:color w:val="000000"/>
                <w:szCs w:val="28"/>
              </w:rPr>
            </w:pPr>
            <w:r>
              <w:rPr>
                <w:color w:val="000000"/>
                <w:szCs w:val="28"/>
              </w:rPr>
              <w:t xml:space="preserve">45   </w:t>
            </w:r>
          </w:p>
        </w:tc>
        <w:tc>
          <w:tcPr>
            <w:tcW w:w="979" w:type="dxa"/>
            <w:vAlign w:val="center"/>
          </w:tcPr>
          <w:p w:rsidR="008A7F5A" w:rsidRDefault="008A7F5A" w:rsidP="008A7F5A">
            <w:pPr>
              <w:jc w:val="center"/>
              <w:rPr>
                <w:color w:val="000000"/>
                <w:szCs w:val="28"/>
              </w:rPr>
            </w:pPr>
            <w:r>
              <w:rPr>
                <w:color w:val="000000"/>
                <w:szCs w:val="28"/>
              </w:rPr>
              <w:t>15</w:t>
            </w:r>
          </w:p>
        </w:tc>
        <w:tc>
          <w:tcPr>
            <w:tcW w:w="1648" w:type="dxa"/>
            <w:vAlign w:val="center"/>
          </w:tcPr>
          <w:p w:rsidR="008A7F5A" w:rsidRDefault="008A7F5A" w:rsidP="008A7F5A">
            <w:pPr>
              <w:jc w:val="center"/>
              <w:rPr>
                <w:color w:val="000000"/>
                <w:szCs w:val="28"/>
              </w:rPr>
            </w:pPr>
            <w:r>
              <w:rPr>
                <w:color w:val="000000"/>
                <w:szCs w:val="28"/>
              </w:rPr>
              <w:t>30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lastRenderedPageBreak/>
              <w:t>MTC103</w:t>
            </w:r>
          </w:p>
        </w:tc>
        <w:tc>
          <w:tcPr>
            <w:tcW w:w="2610" w:type="dxa"/>
            <w:vAlign w:val="center"/>
          </w:tcPr>
          <w:p w:rsidR="008A7F5A" w:rsidRDefault="008A7F5A" w:rsidP="008A7F5A">
            <w:pPr>
              <w:spacing w:before="40" w:after="40"/>
              <w:ind w:right="-19"/>
              <w:rPr>
                <w:color w:val="000000"/>
                <w:szCs w:val="28"/>
              </w:rPr>
            </w:pPr>
            <w:r>
              <w:rPr>
                <w:color w:val="000000"/>
                <w:szCs w:val="28"/>
              </w:rPr>
              <w:t>Thực hành Công nghệ may cơ bản</w:t>
            </w:r>
          </w:p>
        </w:tc>
        <w:tc>
          <w:tcPr>
            <w:tcW w:w="1103" w:type="dxa"/>
            <w:gridSpan w:val="2"/>
            <w:vAlign w:val="center"/>
          </w:tcPr>
          <w:p w:rsidR="008A7F5A" w:rsidRDefault="008A7F5A" w:rsidP="008A7F5A">
            <w:pPr>
              <w:jc w:val="center"/>
              <w:rPr>
                <w:color w:val="000000"/>
                <w:szCs w:val="28"/>
              </w:rPr>
            </w:pPr>
            <w:r>
              <w:rPr>
                <w:color w:val="000000"/>
                <w:szCs w:val="28"/>
              </w:rPr>
              <w:t>3(0,3,2)</w:t>
            </w:r>
          </w:p>
        </w:tc>
        <w:tc>
          <w:tcPr>
            <w:tcW w:w="919" w:type="dxa"/>
            <w:gridSpan w:val="2"/>
            <w:vAlign w:val="center"/>
          </w:tcPr>
          <w:p w:rsidR="008A7F5A" w:rsidRDefault="008A7F5A" w:rsidP="008A7F5A">
            <w:pPr>
              <w:jc w:val="center"/>
              <w:rPr>
                <w:color w:val="000000"/>
                <w:szCs w:val="28"/>
              </w:rPr>
            </w:pPr>
            <w:r>
              <w:rPr>
                <w:color w:val="000000"/>
                <w:szCs w:val="28"/>
              </w:rPr>
              <w:t>90</w:t>
            </w:r>
          </w:p>
        </w:tc>
        <w:tc>
          <w:tcPr>
            <w:tcW w:w="979" w:type="dxa"/>
            <w:vAlign w:val="center"/>
          </w:tcPr>
          <w:p w:rsidR="008A7F5A" w:rsidRDefault="008A7F5A" w:rsidP="008A7F5A">
            <w:pPr>
              <w:jc w:val="center"/>
              <w:rPr>
                <w:color w:val="000000"/>
                <w:szCs w:val="28"/>
              </w:rPr>
            </w:pPr>
            <w:r>
              <w:rPr>
                <w:color w:val="000000"/>
                <w:szCs w:val="28"/>
              </w:rPr>
              <w:t>0</w:t>
            </w:r>
          </w:p>
        </w:tc>
        <w:tc>
          <w:tcPr>
            <w:tcW w:w="1648" w:type="dxa"/>
            <w:vAlign w:val="center"/>
          </w:tcPr>
          <w:p w:rsidR="008A7F5A" w:rsidRDefault="008A7F5A" w:rsidP="008A7F5A">
            <w:pPr>
              <w:jc w:val="center"/>
              <w:rPr>
                <w:color w:val="000000"/>
                <w:szCs w:val="28"/>
              </w:rPr>
            </w:pPr>
            <w:r>
              <w:rPr>
                <w:color w:val="000000"/>
                <w:szCs w:val="28"/>
              </w:rPr>
              <w:t>90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MTC118</w:t>
            </w:r>
          </w:p>
        </w:tc>
        <w:tc>
          <w:tcPr>
            <w:tcW w:w="2610" w:type="dxa"/>
            <w:vAlign w:val="center"/>
          </w:tcPr>
          <w:p w:rsidR="008A7F5A" w:rsidRDefault="008A7F5A" w:rsidP="008A7F5A">
            <w:pPr>
              <w:spacing w:before="40" w:after="40"/>
              <w:ind w:right="-19"/>
              <w:rPr>
                <w:color w:val="000000"/>
                <w:szCs w:val="28"/>
              </w:rPr>
            </w:pPr>
            <w:r>
              <w:rPr>
                <w:color w:val="000000"/>
                <w:szCs w:val="28"/>
              </w:rPr>
              <w:t>May trang phục 1</w:t>
            </w:r>
          </w:p>
        </w:tc>
        <w:tc>
          <w:tcPr>
            <w:tcW w:w="1103" w:type="dxa"/>
            <w:gridSpan w:val="2"/>
            <w:vAlign w:val="center"/>
          </w:tcPr>
          <w:p w:rsidR="008A7F5A" w:rsidRDefault="008A7F5A" w:rsidP="008A7F5A">
            <w:pPr>
              <w:jc w:val="center"/>
              <w:rPr>
                <w:color w:val="000000"/>
                <w:szCs w:val="28"/>
              </w:rPr>
            </w:pPr>
            <w:r>
              <w:rPr>
                <w:color w:val="000000"/>
                <w:szCs w:val="28"/>
              </w:rPr>
              <w:t>5(2,3,6)</w:t>
            </w:r>
          </w:p>
        </w:tc>
        <w:tc>
          <w:tcPr>
            <w:tcW w:w="919" w:type="dxa"/>
            <w:gridSpan w:val="2"/>
            <w:vAlign w:val="center"/>
          </w:tcPr>
          <w:p w:rsidR="008A7F5A" w:rsidRDefault="008A7F5A" w:rsidP="008A7F5A">
            <w:pPr>
              <w:jc w:val="center"/>
              <w:rPr>
                <w:color w:val="000000"/>
                <w:szCs w:val="28"/>
              </w:rPr>
            </w:pPr>
            <w:r>
              <w:rPr>
                <w:color w:val="000000"/>
                <w:szCs w:val="28"/>
              </w:rPr>
              <w:t>120</w:t>
            </w:r>
          </w:p>
        </w:tc>
        <w:tc>
          <w:tcPr>
            <w:tcW w:w="979" w:type="dxa"/>
            <w:vAlign w:val="center"/>
          </w:tcPr>
          <w:p w:rsidR="008A7F5A" w:rsidRDefault="008A7F5A" w:rsidP="008A7F5A">
            <w:pPr>
              <w:jc w:val="center"/>
              <w:rPr>
                <w:color w:val="000000"/>
                <w:szCs w:val="28"/>
              </w:rPr>
            </w:pPr>
            <w:r>
              <w:rPr>
                <w:color w:val="000000"/>
                <w:szCs w:val="28"/>
              </w:rPr>
              <w:t>30</w:t>
            </w:r>
          </w:p>
        </w:tc>
        <w:tc>
          <w:tcPr>
            <w:tcW w:w="1648" w:type="dxa"/>
            <w:vAlign w:val="center"/>
          </w:tcPr>
          <w:p w:rsidR="008A7F5A" w:rsidRDefault="008A7F5A" w:rsidP="008A7F5A">
            <w:pPr>
              <w:jc w:val="center"/>
              <w:rPr>
                <w:color w:val="000000"/>
                <w:szCs w:val="28"/>
              </w:rPr>
            </w:pPr>
            <w:r>
              <w:rPr>
                <w:color w:val="000000"/>
                <w:szCs w:val="28"/>
              </w:rPr>
              <w:t>90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MTC119</w:t>
            </w:r>
          </w:p>
        </w:tc>
        <w:tc>
          <w:tcPr>
            <w:tcW w:w="2610" w:type="dxa"/>
            <w:vAlign w:val="center"/>
          </w:tcPr>
          <w:p w:rsidR="008A7F5A" w:rsidRDefault="008A7F5A" w:rsidP="008A7F5A">
            <w:pPr>
              <w:spacing w:before="40" w:after="40"/>
              <w:ind w:right="-19"/>
              <w:rPr>
                <w:color w:val="000000"/>
                <w:szCs w:val="28"/>
              </w:rPr>
            </w:pPr>
            <w:r>
              <w:rPr>
                <w:color w:val="000000"/>
                <w:szCs w:val="28"/>
              </w:rPr>
              <w:t>May trang phục 2</w:t>
            </w:r>
          </w:p>
        </w:tc>
        <w:tc>
          <w:tcPr>
            <w:tcW w:w="1103" w:type="dxa"/>
            <w:gridSpan w:val="2"/>
            <w:vAlign w:val="center"/>
          </w:tcPr>
          <w:p w:rsidR="008A7F5A" w:rsidRDefault="008A7F5A" w:rsidP="008A7F5A">
            <w:pPr>
              <w:jc w:val="center"/>
              <w:rPr>
                <w:color w:val="000000"/>
                <w:szCs w:val="28"/>
              </w:rPr>
            </w:pPr>
            <w:r>
              <w:rPr>
                <w:color w:val="000000"/>
                <w:szCs w:val="28"/>
              </w:rPr>
              <w:t>4(2,2,5)</w:t>
            </w:r>
          </w:p>
        </w:tc>
        <w:tc>
          <w:tcPr>
            <w:tcW w:w="919" w:type="dxa"/>
            <w:gridSpan w:val="2"/>
            <w:vAlign w:val="center"/>
          </w:tcPr>
          <w:p w:rsidR="008A7F5A" w:rsidRDefault="008A7F5A" w:rsidP="008A7F5A">
            <w:pPr>
              <w:jc w:val="center"/>
              <w:rPr>
                <w:color w:val="000000"/>
                <w:szCs w:val="28"/>
              </w:rPr>
            </w:pPr>
            <w:r>
              <w:rPr>
                <w:color w:val="000000"/>
                <w:szCs w:val="28"/>
              </w:rPr>
              <w:t>90</w:t>
            </w:r>
          </w:p>
        </w:tc>
        <w:tc>
          <w:tcPr>
            <w:tcW w:w="979" w:type="dxa"/>
            <w:vAlign w:val="center"/>
          </w:tcPr>
          <w:p w:rsidR="008A7F5A" w:rsidRDefault="008A7F5A" w:rsidP="008A7F5A">
            <w:pPr>
              <w:jc w:val="center"/>
              <w:rPr>
                <w:color w:val="000000"/>
                <w:szCs w:val="28"/>
              </w:rPr>
            </w:pPr>
            <w:r>
              <w:rPr>
                <w:color w:val="000000"/>
                <w:szCs w:val="28"/>
              </w:rPr>
              <w:t>30</w:t>
            </w:r>
          </w:p>
        </w:tc>
        <w:tc>
          <w:tcPr>
            <w:tcW w:w="1648" w:type="dxa"/>
            <w:vAlign w:val="center"/>
          </w:tcPr>
          <w:p w:rsidR="008A7F5A" w:rsidRDefault="008A7F5A" w:rsidP="008A7F5A">
            <w:pPr>
              <w:jc w:val="center"/>
              <w:rPr>
                <w:color w:val="000000"/>
                <w:szCs w:val="28"/>
              </w:rPr>
            </w:pPr>
            <w:r>
              <w:rPr>
                <w:color w:val="000000"/>
                <w:szCs w:val="28"/>
              </w:rPr>
              <w:t>60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MTC162</w:t>
            </w:r>
          </w:p>
        </w:tc>
        <w:tc>
          <w:tcPr>
            <w:tcW w:w="2610" w:type="dxa"/>
            <w:vAlign w:val="center"/>
          </w:tcPr>
          <w:p w:rsidR="008A7F5A" w:rsidRDefault="008A7F5A" w:rsidP="008A7F5A">
            <w:pPr>
              <w:spacing w:before="40" w:after="40"/>
              <w:ind w:right="-19"/>
              <w:rPr>
                <w:color w:val="000000"/>
                <w:szCs w:val="28"/>
              </w:rPr>
            </w:pPr>
            <w:r>
              <w:rPr>
                <w:color w:val="000000"/>
                <w:szCs w:val="28"/>
              </w:rPr>
              <w:t>May trang phục 3</w:t>
            </w:r>
          </w:p>
        </w:tc>
        <w:tc>
          <w:tcPr>
            <w:tcW w:w="1103" w:type="dxa"/>
            <w:gridSpan w:val="2"/>
            <w:vAlign w:val="center"/>
          </w:tcPr>
          <w:p w:rsidR="008A7F5A" w:rsidRDefault="008A7F5A" w:rsidP="008A7F5A">
            <w:pPr>
              <w:jc w:val="center"/>
              <w:rPr>
                <w:color w:val="000000"/>
                <w:szCs w:val="28"/>
              </w:rPr>
            </w:pPr>
            <w:r>
              <w:rPr>
                <w:color w:val="000000"/>
                <w:szCs w:val="28"/>
              </w:rPr>
              <w:t>3(1,2,3)</w:t>
            </w:r>
          </w:p>
        </w:tc>
        <w:tc>
          <w:tcPr>
            <w:tcW w:w="919" w:type="dxa"/>
            <w:gridSpan w:val="2"/>
            <w:vAlign w:val="center"/>
          </w:tcPr>
          <w:p w:rsidR="008A7F5A" w:rsidRDefault="008A7F5A" w:rsidP="008A7F5A">
            <w:pPr>
              <w:jc w:val="center"/>
              <w:rPr>
                <w:color w:val="000000"/>
                <w:szCs w:val="28"/>
              </w:rPr>
            </w:pPr>
            <w:r>
              <w:rPr>
                <w:color w:val="000000"/>
                <w:szCs w:val="28"/>
              </w:rPr>
              <w:t>75</w:t>
            </w:r>
          </w:p>
        </w:tc>
        <w:tc>
          <w:tcPr>
            <w:tcW w:w="979" w:type="dxa"/>
            <w:vAlign w:val="center"/>
          </w:tcPr>
          <w:p w:rsidR="008A7F5A" w:rsidRDefault="008A7F5A" w:rsidP="008A7F5A">
            <w:pPr>
              <w:jc w:val="center"/>
              <w:rPr>
                <w:color w:val="000000"/>
                <w:szCs w:val="28"/>
              </w:rPr>
            </w:pPr>
            <w:r>
              <w:rPr>
                <w:color w:val="000000"/>
                <w:szCs w:val="28"/>
              </w:rPr>
              <w:t>15</w:t>
            </w:r>
          </w:p>
        </w:tc>
        <w:tc>
          <w:tcPr>
            <w:tcW w:w="1648" w:type="dxa"/>
            <w:vAlign w:val="center"/>
          </w:tcPr>
          <w:p w:rsidR="008A7F5A" w:rsidRDefault="008A7F5A" w:rsidP="008A7F5A">
            <w:pPr>
              <w:jc w:val="center"/>
              <w:rPr>
                <w:color w:val="000000"/>
                <w:szCs w:val="28"/>
              </w:rPr>
            </w:pPr>
            <w:r>
              <w:rPr>
                <w:color w:val="000000"/>
                <w:szCs w:val="28"/>
              </w:rPr>
              <w:t>60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MTC105</w:t>
            </w:r>
          </w:p>
        </w:tc>
        <w:tc>
          <w:tcPr>
            <w:tcW w:w="2610" w:type="dxa"/>
            <w:vAlign w:val="center"/>
          </w:tcPr>
          <w:p w:rsidR="008A7F5A" w:rsidRDefault="008A7F5A" w:rsidP="008A7F5A">
            <w:pPr>
              <w:spacing w:before="40" w:after="40"/>
              <w:ind w:right="-19"/>
              <w:rPr>
                <w:color w:val="000000"/>
                <w:szCs w:val="28"/>
              </w:rPr>
            </w:pPr>
            <w:r>
              <w:rPr>
                <w:color w:val="000000"/>
                <w:szCs w:val="28"/>
              </w:rPr>
              <w:t>TH.Công nghệ CAD ngành may</w:t>
            </w:r>
          </w:p>
        </w:tc>
        <w:tc>
          <w:tcPr>
            <w:tcW w:w="1103" w:type="dxa"/>
            <w:gridSpan w:val="2"/>
            <w:vAlign w:val="center"/>
          </w:tcPr>
          <w:p w:rsidR="008A7F5A" w:rsidRDefault="008A7F5A" w:rsidP="008A7F5A">
            <w:pPr>
              <w:jc w:val="center"/>
              <w:rPr>
                <w:color w:val="000000"/>
                <w:szCs w:val="28"/>
              </w:rPr>
            </w:pPr>
            <w:r>
              <w:rPr>
                <w:color w:val="000000"/>
                <w:szCs w:val="28"/>
              </w:rPr>
              <w:t>2(0,2,1)</w:t>
            </w:r>
          </w:p>
        </w:tc>
        <w:tc>
          <w:tcPr>
            <w:tcW w:w="919" w:type="dxa"/>
            <w:gridSpan w:val="2"/>
            <w:vAlign w:val="center"/>
          </w:tcPr>
          <w:p w:rsidR="008A7F5A" w:rsidRDefault="008A7F5A" w:rsidP="008A7F5A">
            <w:pPr>
              <w:jc w:val="center"/>
              <w:rPr>
                <w:color w:val="000000"/>
                <w:szCs w:val="28"/>
              </w:rPr>
            </w:pPr>
            <w:r>
              <w:rPr>
                <w:color w:val="000000"/>
                <w:szCs w:val="28"/>
              </w:rPr>
              <w:t>60</w:t>
            </w:r>
          </w:p>
        </w:tc>
        <w:tc>
          <w:tcPr>
            <w:tcW w:w="979" w:type="dxa"/>
            <w:vAlign w:val="center"/>
          </w:tcPr>
          <w:p w:rsidR="008A7F5A" w:rsidRDefault="008A7F5A" w:rsidP="008A7F5A">
            <w:pPr>
              <w:jc w:val="center"/>
              <w:rPr>
                <w:color w:val="000000"/>
                <w:szCs w:val="28"/>
              </w:rPr>
            </w:pPr>
            <w:r>
              <w:rPr>
                <w:color w:val="000000"/>
                <w:szCs w:val="28"/>
              </w:rPr>
              <w:t>0</w:t>
            </w:r>
          </w:p>
        </w:tc>
        <w:tc>
          <w:tcPr>
            <w:tcW w:w="1648" w:type="dxa"/>
            <w:vAlign w:val="center"/>
          </w:tcPr>
          <w:p w:rsidR="008A7F5A" w:rsidRDefault="008A7F5A" w:rsidP="008A7F5A">
            <w:pPr>
              <w:jc w:val="center"/>
              <w:rPr>
                <w:color w:val="000000"/>
                <w:szCs w:val="28"/>
              </w:rPr>
            </w:pPr>
            <w:r>
              <w:rPr>
                <w:color w:val="000000"/>
                <w:szCs w:val="28"/>
              </w:rPr>
              <w:t>60</w:t>
            </w:r>
          </w:p>
        </w:tc>
        <w:tc>
          <w:tcPr>
            <w:tcW w:w="870" w:type="dxa"/>
            <w:vAlign w:val="center"/>
          </w:tcPr>
          <w:p w:rsidR="008A7F5A" w:rsidRDefault="00D444A1"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MTC187</w:t>
            </w:r>
          </w:p>
        </w:tc>
        <w:tc>
          <w:tcPr>
            <w:tcW w:w="2610" w:type="dxa"/>
            <w:vAlign w:val="center"/>
          </w:tcPr>
          <w:p w:rsidR="008A7F5A" w:rsidRDefault="008A7F5A" w:rsidP="008A7F5A">
            <w:pPr>
              <w:spacing w:before="40" w:after="40"/>
              <w:ind w:right="-19"/>
              <w:rPr>
                <w:color w:val="000000"/>
                <w:szCs w:val="28"/>
              </w:rPr>
            </w:pPr>
            <w:r>
              <w:rPr>
                <w:color w:val="000000"/>
                <w:szCs w:val="28"/>
              </w:rPr>
              <w:t xml:space="preserve">Tổ chức và quản lý chất lượng trang phục may công nghiệp </w:t>
            </w:r>
          </w:p>
        </w:tc>
        <w:tc>
          <w:tcPr>
            <w:tcW w:w="1103" w:type="dxa"/>
            <w:gridSpan w:val="2"/>
            <w:vAlign w:val="center"/>
          </w:tcPr>
          <w:p w:rsidR="008A7F5A" w:rsidRDefault="008A7F5A" w:rsidP="008A7F5A">
            <w:pPr>
              <w:jc w:val="center"/>
              <w:rPr>
                <w:color w:val="000000"/>
                <w:szCs w:val="28"/>
              </w:rPr>
            </w:pPr>
            <w:r>
              <w:rPr>
                <w:color w:val="000000"/>
                <w:szCs w:val="28"/>
              </w:rPr>
              <w:t>2(2,0,4)</w:t>
            </w:r>
          </w:p>
        </w:tc>
        <w:tc>
          <w:tcPr>
            <w:tcW w:w="919" w:type="dxa"/>
            <w:gridSpan w:val="2"/>
            <w:vAlign w:val="center"/>
          </w:tcPr>
          <w:p w:rsidR="008A7F5A" w:rsidRDefault="008A7F5A" w:rsidP="008A7F5A">
            <w:pPr>
              <w:jc w:val="center"/>
              <w:rPr>
                <w:color w:val="000000"/>
                <w:szCs w:val="28"/>
              </w:rPr>
            </w:pPr>
            <w:r>
              <w:rPr>
                <w:color w:val="000000"/>
                <w:szCs w:val="28"/>
              </w:rPr>
              <w:t>30</w:t>
            </w:r>
          </w:p>
        </w:tc>
        <w:tc>
          <w:tcPr>
            <w:tcW w:w="979" w:type="dxa"/>
            <w:vAlign w:val="center"/>
          </w:tcPr>
          <w:p w:rsidR="008A7F5A" w:rsidRDefault="008A7F5A" w:rsidP="008A7F5A">
            <w:pPr>
              <w:jc w:val="center"/>
              <w:rPr>
                <w:color w:val="000000"/>
                <w:szCs w:val="28"/>
              </w:rPr>
            </w:pPr>
            <w:r>
              <w:rPr>
                <w:color w:val="000000"/>
                <w:szCs w:val="28"/>
              </w:rPr>
              <w:t>28</w:t>
            </w:r>
          </w:p>
        </w:tc>
        <w:tc>
          <w:tcPr>
            <w:tcW w:w="1648" w:type="dxa"/>
            <w:vAlign w:val="center"/>
          </w:tcPr>
          <w:p w:rsidR="008A7F5A" w:rsidRDefault="008A7F5A" w:rsidP="008A7F5A">
            <w:pPr>
              <w:jc w:val="center"/>
              <w:rPr>
                <w:color w:val="000000"/>
                <w:szCs w:val="28"/>
              </w:rPr>
            </w:pPr>
            <w:r>
              <w:rPr>
                <w:color w:val="000000"/>
                <w:szCs w:val="28"/>
              </w:rPr>
              <w:t>0</w:t>
            </w:r>
          </w:p>
        </w:tc>
        <w:tc>
          <w:tcPr>
            <w:tcW w:w="870" w:type="dxa"/>
            <w:vAlign w:val="center"/>
          </w:tcPr>
          <w:p w:rsidR="008A7F5A" w:rsidRDefault="008A7F5A" w:rsidP="008A7F5A">
            <w:pPr>
              <w:jc w:val="center"/>
              <w:rPr>
                <w:color w:val="000000"/>
                <w:szCs w:val="28"/>
              </w:rPr>
            </w:pPr>
            <w:r>
              <w:rPr>
                <w:color w:val="000000"/>
                <w:szCs w:val="28"/>
              </w:rPr>
              <w:t>2</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MTC104</w:t>
            </w:r>
          </w:p>
        </w:tc>
        <w:tc>
          <w:tcPr>
            <w:tcW w:w="2610" w:type="dxa"/>
            <w:vAlign w:val="center"/>
          </w:tcPr>
          <w:p w:rsidR="008A7F5A" w:rsidRDefault="008A7F5A" w:rsidP="008A7F5A">
            <w:pPr>
              <w:spacing w:before="40" w:after="40"/>
              <w:ind w:right="-19"/>
              <w:rPr>
                <w:color w:val="000000"/>
                <w:szCs w:val="28"/>
              </w:rPr>
            </w:pPr>
            <w:r>
              <w:rPr>
                <w:color w:val="000000"/>
                <w:szCs w:val="28"/>
              </w:rPr>
              <w:t xml:space="preserve">Thực hành chuẩn bị sản xuất </w:t>
            </w:r>
          </w:p>
        </w:tc>
        <w:tc>
          <w:tcPr>
            <w:tcW w:w="1103" w:type="dxa"/>
            <w:gridSpan w:val="2"/>
            <w:vAlign w:val="center"/>
          </w:tcPr>
          <w:p w:rsidR="008A7F5A" w:rsidRDefault="008A7F5A" w:rsidP="008A7F5A">
            <w:pPr>
              <w:jc w:val="center"/>
              <w:rPr>
                <w:color w:val="000000"/>
                <w:szCs w:val="28"/>
              </w:rPr>
            </w:pPr>
            <w:r>
              <w:rPr>
                <w:color w:val="000000"/>
                <w:szCs w:val="28"/>
              </w:rPr>
              <w:t>4(0,4,2)</w:t>
            </w:r>
          </w:p>
        </w:tc>
        <w:tc>
          <w:tcPr>
            <w:tcW w:w="919" w:type="dxa"/>
            <w:gridSpan w:val="2"/>
            <w:vAlign w:val="center"/>
          </w:tcPr>
          <w:p w:rsidR="008A7F5A" w:rsidRDefault="008A7F5A" w:rsidP="008A7F5A">
            <w:pPr>
              <w:jc w:val="center"/>
              <w:rPr>
                <w:color w:val="000000"/>
                <w:szCs w:val="28"/>
              </w:rPr>
            </w:pPr>
            <w:r>
              <w:rPr>
                <w:color w:val="000000"/>
                <w:szCs w:val="28"/>
              </w:rPr>
              <w:t>120</w:t>
            </w:r>
          </w:p>
        </w:tc>
        <w:tc>
          <w:tcPr>
            <w:tcW w:w="979" w:type="dxa"/>
            <w:vAlign w:val="center"/>
          </w:tcPr>
          <w:p w:rsidR="008A7F5A" w:rsidRDefault="008A7F5A" w:rsidP="008A7F5A">
            <w:pPr>
              <w:jc w:val="center"/>
              <w:rPr>
                <w:color w:val="000000"/>
                <w:szCs w:val="28"/>
              </w:rPr>
            </w:pPr>
            <w:r>
              <w:rPr>
                <w:color w:val="000000"/>
                <w:szCs w:val="28"/>
              </w:rPr>
              <w:t>0</w:t>
            </w:r>
          </w:p>
        </w:tc>
        <w:tc>
          <w:tcPr>
            <w:tcW w:w="1648" w:type="dxa"/>
            <w:vAlign w:val="center"/>
          </w:tcPr>
          <w:p w:rsidR="008A7F5A" w:rsidRDefault="008A7F5A" w:rsidP="008A7F5A">
            <w:pPr>
              <w:jc w:val="center"/>
              <w:rPr>
                <w:color w:val="000000"/>
                <w:szCs w:val="28"/>
              </w:rPr>
            </w:pPr>
            <w:r>
              <w:rPr>
                <w:color w:val="000000"/>
                <w:szCs w:val="28"/>
              </w:rPr>
              <w:t>120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MTC130</w:t>
            </w:r>
          </w:p>
        </w:tc>
        <w:tc>
          <w:tcPr>
            <w:tcW w:w="2610" w:type="dxa"/>
            <w:vAlign w:val="center"/>
          </w:tcPr>
          <w:p w:rsidR="008A7F5A" w:rsidRDefault="008A7F5A" w:rsidP="008A7F5A">
            <w:pPr>
              <w:spacing w:before="40" w:after="40"/>
              <w:ind w:right="-19"/>
              <w:rPr>
                <w:color w:val="000000"/>
                <w:szCs w:val="28"/>
                <w:lang w:val="en-US"/>
              </w:rPr>
            </w:pPr>
            <w:r>
              <w:rPr>
                <w:color w:val="000000"/>
                <w:szCs w:val="28"/>
                <w:lang w:val="en-US"/>
              </w:rPr>
              <w:t xml:space="preserve">Phát triển  mẫu trên mannequin </w:t>
            </w:r>
          </w:p>
        </w:tc>
        <w:tc>
          <w:tcPr>
            <w:tcW w:w="1103" w:type="dxa"/>
            <w:gridSpan w:val="2"/>
            <w:vAlign w:val="center"/>
          </w:tcPr>
          <w:p w:rsidR="008A7F5A" w:rsidRDefault="008A7F5A" w:rsidP="008A7F5A">
            <w:pPr>
              <w:jc w:val="center"/>
              <w:rPr>
                <w:color w:val="000000"/>
                <w:szCs w:val="28"/>
              </w:rPr>
            </w:pPr>
            <w:r>
              <w:rPr>
                <w:color w:val="000000"/>
                <w:szCs w:val="28"/>
              </w:rPr>
              <w:t>3(1,2,3)</w:t>
            </w:r>
          </w:p>
        </w:tc>
        <w:tc>
          <w:tcPr>
            <w:tcW w:w="919" w:type="dxa"/>
            <w:gridSpan w:val="2"/>
            <w:vAlign w:val="center"/>
          </w:tcPr>
          <w:p w:rsidR="008A7F5A" w:rsidRDefault="008A7F5A" w:rsidP="008A7F5A">
            <w:pPr>
              <w:jc w:val="center"/>
              <w:rPr>
                <w:color w:val="000000"/>
                <w:szCs w:val="28"/>
              </w:rPr>
            </w:pPr>
            <w:r>
              <w:rPr>
                <w:color w:val="000000"/>
                <w:szCs w:val="28"/>
              </w:rPr>
              <w:t>75</w:t>
            </w:r>
          </w:p>
        </w:tc>
        <w:tc>
          <w:tcPr>
            <w:tcW w:w="979" w:type="dxa"/>
            <w:vAlign w:val="center"/>
          </w:tcPr>
          <w:p w:rsidR="008A7F5A" w:rsidRDefault="008A7F5A" w:rsidP="008A7F5A">
            <w:pPr>
              <w:jc w:val="center"/>
              <w:rPr>
                <w:color w:val="000000"/>
                <w:szCs w:val="28"/>
              </w:rPr>
            </w:pPr>
            <w:r>
              <w:rPr>
                <w:color w:val="000000"/>
                <w:szCs w:val="28"/>
              </w:rPr>
              <w:t>15</w:t>
            </w:r>
          </w:p>
        </w:tc>
        <w:tc>
          <w:tcPr>
            <w:tcW w:w="1648" w:type="dxa"/>
            <w:vAlign w:val="center"/>
          </w:tcPr>
          <w:p w:rsidR="008A7F5A" w:rsidRDefault="008A7F5A" w:rsidP="008A7F5A">
            <w:pPr>
              <w:jc w:val="center"/>
              <w:rPr>
                <w:color w:val="000000"/>
                <w:szCs w:val="28"/>
              </w:rPr>
            </w:pPr>
            <w:r>
              <w:rPr>
                <w:color w:val="000000"/>
                <w:szCs w:val="28"/>
              </w:rPr>
              <w:t>60</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MTC125</w:t>
            </w:r>
          </w:p>
        </w:tc>
        <w:tc>
          <w:tcPr>
            <w:tcW w:w="2610" w:type="dxa"/>
            <w:vAlign w:val="center"/>
          </w:tcPr>
          <w:p w:rsidR="008A7F5A" w:rsidRDefault="008A7F5A" w:rsidP="008A7F5A">
            <w:pPr>
              <w:rPr>
                <w:color w:val="000000"/>
                <w:szCs w:val="28"/>
              </w:rPr>
            </w:pPr>
            <w:r>
              <w:rPr>
                <w:color w:val="000000"/>
                <w:szCs w:val="28"/>
              </w:rPr>
              <w:t>Đồ án cơ sở ngành</w:t>
            </w:r>
          </w:p>
        </w:tc>
        <w:tc>
          <w:tcPr>
            <w:tcW w:w="1103" w:type="dxa"/>
            <w:gridSpan w:val="2"/>
            <w:vAlign w:val="center"/>
          </w:tcPr>
          <w:p w:rsidR="008A7F5A" w:rsidRDefault="008A7F5A" w:rsidP="008A7F5A">
            <w:pPr>
              <w:jc w:val="center"/>
              <w:rPr>
                <w:color w:val="000000"/>
                <w:szCs w:val="28"/>
              </w:rPr>
            </w:pPr>
            <w:r>
              <w:rPr>
                <w:color w:val="000000"/>
                <w:szCs w:val="28"/>
              </w:rPr>
              <w:t>1(0,1,0)</w:t>
            </w:r>
          </w:p>
        </w:tc>
        <w:tc>
          <w:tcPr>
            <w:tcW w:w="919" w:type="dxa"/>
            <w:gridSpan w:val="2"/>
            <w:vAlign w:val="center"/>
          </w:tcPr>
          <w:p w:rsidR="008A7F5A" w:rsidRDefault="008A7F5A" w:rsidP="008A7F5A">
            <w:pPr>
              <w:jc w:val="center"/>
              <w:rPr>
                <w:color w:val="000000"/>
                <w:szCs w:val="28"/>
              </w:rPr>
            </w:pPr>
            <w:r>
              <w:rPr>
                <w:color w:val="000000"/>
                <w:szCs w:val="28"/>
              </w:rPr>
              <w:t>45</w:t>
            </w:r>
          </w:p>
        </w:tc>
        <w:tc>
          <w:tcPr>
            <w:tcW w:w="979" w:type="dxa"/>
            <w:vAlign w:val="center"/>
          </w:tcPr>
          <w:p w:rsidR="008A7F5A" w:rsidRDefault="008A7F5A" w:rsidP="008A7F5A">
            <w:pPr>
              <w:jc w:val="center"/>
              <w:rPr>
                <w:color w:val="000000"/>
                <w:szCs w:val="28"/>
              </w:rPr>
            </w:pPr>
            <w:r>
              <w:rPr>
                <w:color w:val="000000"/>
                <w:szCs w:val="28"/>
              </w:rPr>
              <w:t>0</w:t>
            </w:r>
          </w:p>
        </w:tc>
        <w:tc>
          <w:tcPr>
            <w:tcW w:w="1648" w:type="dxa"/>
            <w:vAlign w:val="center"/>
          </w:tcPr>
          <w:p w:rsidR="008A7F5A" w:rsidRDefault="008A7F5A" w:rsidP="008A7F5A">
            <w:pPr>
              <w:jc w:val="center"/>
              <w:rPr>
                <w:color w:val="000000"/>
                <w:szCs w:val="28"/>
              </w:rPr>
            </w:pPr>
            <w:r>
              <w:rPr>
                <w:color w:val="000000"/>
                <w:szCs w:val="28"/>
              </w:rPr>
              <w:t>45</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jc w:val="center"/>
              <w:rPr>
                <w:szCs w:val="28"/>
              </w:rPr>
            </w:pPr>
            <w:r>
              <w:rPr>
                <w:szCs w:val="28"/>
              </w:rPr>
              <w:t>MTC126</w:t>
            </w:r>
          </w:p>
        </w:tc>
        <w:tc>
          <w:tcPr>
            <w:tcW w:w="2610" w:type="dxa"/>
            <w:vAlign w:val="center"/>
          </w:tcPr>
          <w:p w:rsidR="008A7F5A" w:rsidRDefault="008A7F5A" w:rsidP="008A7F5A">
            <w:pPr>
              <w:rPr>
                <w:color w:val="000000"/>
                <w:szCs w:val="28"/>
              </w:rPr>
            </w:pPr>
            <w:r>
              <w:rPr>
                <w:color w:val="000000"/>
                <w:szCs w:val="28"/>
              </w:rPr>
              <w:t>Đồ án chuyên ngành</w:t>
            </w:r>
          </w:p>
        </w:tc>
        <w:tc>
          <w:tcPr>
            <w:tcW w:w="1103" w:type="dxa"/>
            <w:gridSpan w:val="2"/>
            <w:vAlign w:val="center"/>
          </w:tcPr>
          <w:p w:rsidR="008A7F5A" w:rsidRDefault="008A7F5A" w:rsidP="008A7F5A">
            <w:pPr>
              <w:jc w:val="center"/>
              <w:rPr>
                <w:color w:val="000000"/>
                <w:szCs w:val="28"/>
              </w:rPr>
            </w:pPr>
            <w:r>
              <w:rPr>
                <w:color w:val="000000"/>
                <w:szCs w:val="28"/>
              </w:rPr>
              <w:t>1(0,1,0)</w:t>
            </w:r>
          </w:p>
        </w:tc>
        <w:tc>
          <w:tcPr>
            <w:tcW w:w="919" w:type="dxa"/>
            <w:gridSpan w:val="2"/>
            <w:vAlign w:val="center"/>
          </w:tcPr>
          <w:p w:rsidR="008A7F5A" w:rsidRDefault="008A7F5A" w:rsidP="008A7F5A">
            <w:pPr>
              <w:jc w:val="center"/>
              <w:rPr>
                <w:color w:val="000000"/>
                <w:szCs w:val="28"/>
              </w:rPr>
            </w:pPr>
            <w:r>
              <w:rPr>
                <w:color w:val="000000"/>
                <w:szCs w:val="28"/>
              </w:rPr>
              <w:t>45</w:t>
            </w:r>
          </w:p>
        </w:tc>
        <w:tc>
          <w:tcPr>
            <w:tcW w:w="979" w:type="dxa"/>
            <w:vAlign w:val="center"/>
          </w:tcPr>
          <w:p w:rsidR="008A7F5A" w:rsidRDefault="008A7F5A" w:rsidP="008A7F5A">
            <w:pPr>
              <w:jc w:val="center"/>
              <w:rPr>
                <w:color w:val="000000"/>
                <w:szCs w:val="28"/>
              </w:rPr>
            </w:pPr>
            <w:r>
              <w:rPr>
                <w:color w:val="000000"/>
                <w:szCs w:val="28"/>
              </w:rPr>
              <w:t>0</w:t>
            </w:r>
          </w:p>
        </w:tc>
        <w:tc>
          <w:tcPr>
            <w:tcW w:w="1648" w:type="dxa"/>
            <w:vAlign w:val="center"/>
          </w:tcPr>
          <w:p w:rsidR="008A7F5A" w:rsidRDefault="008A7F5A" w:rsidP="008A7F5A">
            <w:pPr>
              <w:jc w:val="center"/>
              <w:rPr>
                <w:color w:val="000000"/>
                <w:szCs w:val="28"/>
              </w:rPr>
            </w:pPr>
            <w:r>
              <w:rPr>
                <w:color w:val="000000"/>
                <w:szCs w:val="28"/>
              </w:rPr>
              <w:t>45</w:t>
            </w:r>
          </w:p>
        </w:tc>
        <w:tc>
          <w:tcPr>
            <w:tcW w:w="870" w:type="dxa"/>
            <w:vAlign w:val="center"/>
          </w:tcPr>
          <w:p w:rsidR="008A7F5A" w:rsidRDefault="008A7F5A" w:rsidP="008A7F5A">
            <w:pPr>
              <w:jc w:val="center"/>
              <w:rPr>
                <w:color w:val="000000"/>
                <w:szCs w:val="28"/>
              </w:rPr>
            </w:pPr>
            <w:r>
              <w:rPr>
                <w:color w:val="000000"/>
                <w:szCs w:val="28"/>
              </w:rPr>
              <w:t>0</w:t>
            </w:r>
          </w:p>
        </w:tc>
      </w:tr>
      <w:tr w:rsidR="008A7F5A" w:rsidTr="00CC4896">
        <w:trPr>
          <w:gridAfter w:val="1"/>
          <w:wAfter w:w="165" w:type="dxa"/>
          <w:trHeight w:val="454"/>
        </w:trPr>
        <w:tc>
          <w:tcPr>
            <w:tcW w:w="1455" w:type="dxa"/>
            <w:gridSpan w:val="2"/>
            <w:shd w:val="clear" w:color="auto" w:fill="FFFFFF"/>
            <w:vAlign w:val="center"/>
          </w:tcPr>
          <w:p w:rsidR="008A7F5A" w:rsidRDefault="008A7F5A" w:rsidP="008A7F5A">
            <w:pPr>
              <w:spacing w:before="0" w:after="0" w:line="240" w:lineRule="auto"/>
              <w:jc w:val="center"/>
              <w:rPr>
                <w:color w:val="000000"/>
                <w:szCs w:val="26"/>
              </w:rPr>
            </w:pPr>
            <w:r>
              <w:rPr>
                <w:color w:val="000000"/>
                <w:szCs w:val="26"/>
              </w:rPr>
              <w:t>MTC301</w:t>
            </w:r>
          </w:p>
        </w:tc>
        <w:tc>
          <w:tcPr>
            <w:tcW w:w="261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03" w:type="dxa"/>
            <w:gridSpan w:val="2"/>
            <w:vAlign w:val="center"/>
          </w:tcPr>
          <w:p w:rsidR="008A7F5A" w:rsidRPr="007041EF" w:rsidRDefault="00D268E5" w:rsidP="008A7F5A">
            <w:pPr>
              <w:spacing w:before="0" w:after="0" w:line="240" w:lineRule="auto"/>
              <w:jc w:val="center"/>
              <w:rPr>
                <w:color w:val="000000"/>
                <w:szCs w:val="26"/>
              </w:rPr>
            </w:pPr>
            <w:r>
              <w:rPr>
                <w:color w:val="000000"/>
                <w:szCs w:val="26"/>
              </w:rPr>
              <w:t>2(0,2,1</w:t>
            </w:r>
            <w:r w:rsidR="008A7F5A" w:rsidRPr="007041EF">
              <w:rPr>
                <w:color w:val="000000"/>
                <w:szCs w:val="26"/>
              </w:rPr>
              <w:t>)</w:t>
            </w:r>
          </w:p>
        </w:tc>
        <w:tc>
          <w:tcPr>
            <w:tcW w:w="919" w:type="dxa"/>
            <w:gridSpan w:val="2"/>
            <w:vAlign w:val="center"/>
          </w:tcPr>
          <w:p w:rsidR="008A7F5A" w:rsidRPr="007041EF" w:rsidRDefault="00D268E5" w:rsidP="008A7F5A">
            <w:pPr>
              <w:spacing w:before="0" w:after="0" w:line="240" w:lineRule="auto"/>
              <w:jc w:val="center"/>
              <w:rPr>
                <w:color w:val="000000"/>
                <w:szCs w:val="26"/>
              </w:rPr>
            </w:pPr>
            <w:r>
              <w:rPr>
                <w:color w:val="000000"/>
                <w:szCs w:val="26"/>
              </w:rPr>
              <w:t>6</w:t>
            </w:r>
            <w:r w:rsidR="008A7F5A" w:rsidRPr="007041EF">
              <w:rPr>
                <w:color w:val="000000"/>
                <w:szCs w:val="26"/>
              </w:rPr>
              <w:t>0</w:t>
            </w:r>
          </w:p>
        </w:tc>
        <w:tc>
          <w:tcPr>
            <w:tcW w:w="979"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c>
          <w:tcPr>
            <w:tcW w:w="1648" w:type="dxa"/>
            <w:vAlign w:val="center"/>
          </w:tcPr>
          <w:p w:rsidR="008A7F5A" w:rsidRPr="007041EF" w:rsidRDefault="00D268E5" w:rsidP="008A7F5A">
            <w:pPr>
              <w:spacing w:before="0" w:after="0" w:line="240" w:lineRule="auto"/>
              <w:jc w:val="center"/>
              <w:rPr>
                <w:color w:val="000000"/>
                <w:szCs w:val="26"/>
              </w:rPr>
            </w:pPr>
            <w:r>
              <w:rPr>
                <w:color w:val="000000"/>
                <w:szCs w:val="26"/>
              </w:rPr>
              <w:t>6</w:t>
            </w:r>
            <w:r w:rsidR="008A7F5A" w:rsidRPr="007041EF">
              <w:rPr>
                <w:color w:val="000000"/>
                <w:szCs w:val="26"/>
              </w:rPr>
              <w:t>0</w:t>
            </w:r>
          </w:p>
        </w:tc>
        <w:tc>
          <w:tcPr>
            <w:tcW w:w="870"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r>
      <w:tr w:rsidR="008A7F5A" w:rsidTr="00CC4896">
        <w:trPr>
          <w:gridAfter w:val="1"/>
          <w:wAfter w:w="165" w:type="dxa"/>
          <w:trHeight w:val="454"/>
        </w:trPr>
        <w:tc>
          <w:tcPr>
            <w:tcW w:w="1455" w:type="dxa"/>
            <w:gridSpan w:val="2"/>
            <w:shd w:val="clear" w:color="auto" w:fill="FFFFFF"/>
            <w:vAlign w:val="center"/>
          </w:tcPr>
          <w:p w:rsidR="008A7F5A" w:rsidRPr="00910361" w:rsidRDefault="008A7F5A" w:rsidP="008A7F5A">
            <w:pPr>
              <w:spacing w:before="0" w:after="0" w:line="240" w:lineRule="auto"/>
              <w:jc w:val="center"/>
              <w:rPr>
                <w:color w:val="000000"/>
                <w:szCs w:val="26"/>
              </w:rPr>
            </w:pPr>
            <w:r>
              <w:rPr>
                <w:color w:val="000000"/>
                <w:szCs w:val="26"/>
              </w:rPr>
              <w:t>MTC390</w:t>
            </w:r>
          </w:p>
        </w:tc>
        <w:tc>
          <w:tcPr>
            <w:tcW w:w="261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Đồ án tốt nghiệp</w:t>
            </w:r>
          </w:p>
        </w:tc>
        <w:tc>
          <w:tcPr>
            <w:tcW w:w="1103" w:type="dxa"/>
            <w:gridSpan w:val="2"/>
            <w:vAlign w:val="center"/>
          </w:tcPr>
          <w:p w:rsidR="008A7F5A" w:rsidRPr="007041EF" w:rsidRDefault="008A7F5A" w:rsidP="008A7F5A">
            <w:pPr>
              <w:spacing w:before="0" w:after="0" w:line="240" w:lineRule="auto"/>
              <w:jc w:val="center"/>
              <w:rPr>
                <w:color w:val="000000"/>
                <w:szCs w:val="26"/>
              </w:rPr>
            </w:pPr>
            <w:r>
              <w:rPr>
                <w:color w:val="000000"/>
                <w:szCs w:val="26"/>
              </w:rPr>
              <w:t>5(0,5</w:t>
            </w:r>
            <w:r w:rsidRPr="007041EF">
              <w:rPr>
                <w:color w:val="000000"/>
                <w:szCs w:val="26"/>
              </w:rPr>
              <w:t>,0)</w:t>
            </w:r>
          </w:p>
        </w:tc>
        <w:tc>
          <w:tcPr>
            <w:tcW w:w="919" w:type="dxa"/>
            <w:gridSpan w:val="2"/>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979"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c>
          <w:tcPr>
            <w:tcW w:w="1648"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870"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spacing w:before="0" w:after="0" w:line="240" w:lineRule="auto"/>
              <w:jc w:val="center"/>
              <w:rPr>
                <w:color w:val="000000"/>
                <w:szCs w:val="26"/>
              </w:rPr>
            </w:pPr>
            <w:r>
              <w:rPr>
                <w:color w:val="000000"/>
                <w:szCs w:val="26"/>
              </w:rPr>
              <w:t>MTC</w:t>
            </w:r>
          </w:p>
        </w:tc>
        <w:tc>
          <w:tcPr>
            <w:tcW w:w="2610" w:type="dxa"/>
            <w:vAlign w:val="center"/>
          </w:tcPr>
          <w:p w:rsidR="002455D9" w:rsidRDefault="002455D9" w:rsidP="008A7F5A">
            <w:pPr>
              <w:spacing w:before="0" w:after="0" w:line="240" w:lineRule="auto"/>
              <w:rPr>
                <w:color w:val="000000" w:themeColor="text1"/>
                <w:szCs w:val="26"/>
              </w:rPr>
            </w:pPr>
            <w:r>
              <w:rPr>
                <w:color w:val="000000" w:themeColor="text1"/>
                <w:szCs w:val="26"/>
              </w:rPr>
              <w:t xml:space="preserve">Thực tập doanh nghiệp </w:t>
            </w:r>
            <w:r w:rsidRPr="00B43BD5">
              <w:rPr>
                <w:color w:val="000000" w:themeColor="text1"/>
                <w:szCs w:val="26"/>
              </w:rPr>
              <w:t>(**)</w:t>
            </w:r>
          </w:p>
        </w:tc>
        <w:tc>
          <w:tcPr>
            <w:tcW w:w="1103" w:type="dxa"/>
            <w:gridSpan w:val="2"/>
            <w:vAlign w:val="center"/>
          </w:tcPr>
          <w:p w:rsidR="002455D9" w:rsidRDefault="002455D9" w:rsidP="00E5581F">
            <w:pPr>
              <w:jc w:val="center"/>
              <w:rPr>
                <w:color w:val="000000"/>
                <w:szCs w:val="28"/>
              </w:rPr>
            </w:pPr>
            <w:r>
              <w:rPr>
                <w:color w:val="000000"/>
                <w:szCs w:val="28"/>
              </w:rPr>
              <w:t>2</w:t>
            </w:r>
            <w:r>
              <w:rPr>
                <w:color w:val="000000"/>
                <w:szCs w:val="28"/>
              </w:rPr>
              <w:t>(0,1,0)</w:t>
            </w:r>
          </w:p>
        </w:tc>
        <w:tc>
          <w:tcPr>
            <w:tcW w:w="919" w:type="dxa"/>
            <w:gridSpan w:val="2"/>
            <w:vAlign w:val="center"/>
          </w:tcPr>
          <w:p w:rsidR="002455D9" w:rsidRDefault="002455D9" w:rsidP="00E5581F">
            <w:pPr>
              <w:jc w:val="center"/>
              <w:rPr>
                <w:color w:val="000000"/>
                <w:szCs w:val="28"/>
              </w:rPr>
            </w:pPr>
            <w:r>
              <w:rPr>
                <w:color w:val="000000"/>
                <w:szCs w:val="28"/>
              </w:rPr>
              <w:t>90</w:t>
            </w:r>
          </w:p>
        </w:tc>
        <w:tc>
          <w:tcPr>
            <w:tcW w:w="979" w:type="dxa"/>
            <w:vAlign w:val="center"/>
          </w:tcPr>
          <w:p w:rsidR="002455D9" w:rsidRDefault="002455D9" w:rsidP="00E5581F">
            <w:pPr>
              <w:jc w:val="center"/>
              <w:rPr>
                <w:color w:val="000000"/>
                <w:szCs w:val="28"/>
              </w:rPr>
            </w:pPr>
            <w:r>
              <w:rPr>
                <w:color w:val="000000"/>
                <w:szCs w:val="28"/>
              </w:rPr>
              <w:t>0</w:t>
            </w:r>
          </w:p>
        </w:tc>
        <w:tc>
          <w:tcPr>
            <w:tcW w:w="1648" w:type="dxa"/>
            <w:vAlign w:val="center"/>
          </w:tcPr>
          <w:p w:rsidR="002455D9" w:rsidRDefault="002455D9" w:rsidP="00E5581F">
            <w:pPr>
              <w:jc w:val="center"/>
              <w:rPr>
                <w:color w:val="000000"/>
                <w:szCs w:val="28"/>
              </w:rPr>
            </w:pPr>
            <w:r>
              <w:rPr>
                <w:color w:val="000000"/>
                <w:szCs w:val="28"/>
              </w:rPr>
              <w:t>90</w:t>
            </w:r>
          </w:p>
        </w:tc>
        <w:tc>
          <w:tcPr>
            <w:tcW w:w="870" w:type="dxa"/>
            <w:vAlign w:val="center"/>
          </w:tcPr>
          <w:p w:rsidR="002455D9" w:rsidRDefault="002455D9" w:rsidP="00E5581F">
            <w:pPr>
              <w:jc w:val="center"/>
              <w:rPr>
                <w:color w:val="000000"/>
                <w:szCs w:val="28"/>
              </w:rPr>
            </w:pPr>
            <w:r>
              <w:rPr>
                <w:color w:val="000000"/>
                <w:szCs w:val="28"/>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szCs w:val="28"/>
              </w:rPr>
            </w:pPr>
            <w:r>
              <w:rPr>
                <w:szCs w:val="28"/>
              </w:rPr>
              <w:t>MTC127</w:t>
            </w:r>
          </w:p>
        </w:tc>
        <w:tc>
          <w:tcPr>
            <w:tcW w:w="2610" w:type="dxa"/>
            <w:vAlign w:val="center"/>
          </w:tcPr>
          <w:p w:rsidR="002455D9" w:rsidRDefault="002455D9" w:rsidP="008A7F5A">
            <w:pPr>
              <w:rPr>
                <w:color w:val="000000"/>
                <w:szCs w:val="28"/>
              </w:rPr>
            </w:pPr>
            <w:r>
              <w:rPr>
                <w:color w:val="000000"/>
                <w:szCs w:val="28"/>
              </w:rPr>
              <w:t>Thực tập tốt nghiệp</w:t>
            </w:r>
          </w:p>
        </w:tc>
        <w:tc>
          <w:tcPr>
            <w:tcW w:w="1103" w:type="dxa"/>
            <w:gridSpan w:val="2"/>
            <w:vAlign w:val="center"/>
          </w:tcPr>
          <w:p w:rsidR="002455D9" w:rsidRDefault="002455D9" w:rsidP="008A7F5A">
            <w:pPr>
              <w:jc w:val="center"/>
              <w:rPr>
                <w:color w:val="000000"/>
                <w:szCs w:val="28"/>
              </w:rPr>
            </w:pPr>
            <w:r>
              <w:rPr>
                <w:color w:val="000000"/>
                <w:szCs w:val="28"/>
              </w:rPr>
              <w:t>6(0,6,0)</w:t>
            </w:r>
          </w:p>
        </w:tc>
        <w:tc>
          <w:tcPr>
            <w:tcW w:w="919" w:type="dxa"/>
            <w:gridSpan w:val="2"/>
            <w:vAlign w:val="center"/>
          </w:tcPr>
          <w:p w:rsidR="002455D9" w:rsidRDefault="002455D9" w:rsidP="008A7F5A">
            <w:pPr>
              <w:jc w:val="center"/>
              <w:rPr>
                <w:color w:val="000000"/>
                <w:szCs w:val="28"/>
              </w:rPr>
            </w:pPr>
            <w:r>
              <w:rPr>
                <w:color w:val="000000"/>
                <w:szCs w:val="28"/>
              </w:rPr>
              <w:t>270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270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i/>
                <w:szCs w:val="28"/>
              </w:rPr>
            </w:pPr>
            <w:r>
              <w:rPr>
                <w:i/>
                <w:szCs w:val="28"/>
              </w:rPr>
              <w:t>II.3</w:t>
            </w:r>
          </w:p>
        </w:tc>
        <w:tc>
          <w:tcPr>
            <w:tcW w:w="2610" w:type="dxa"/>
            <w:vAlign w:val="center"/>
          </w:tcPr>
          <w:p w:rsidR="002455D9" w:rsidRDefault="002455D9" w:rsidP="008A7F5A">
            <w:pPr>
              <w:rPr>
                <w:i/>
                <w:color w:val="000000"/>
                <w:szCs w:val="28"/>
              </w:rPr>
            </w:pPr>
            <w:r>
              <w:rPr>
                <w:i/>
                <w:color w:val="000000"/>
                <w:szCs w:val="28"/>
              </w:rPr>
              <w:t>Môn học tự chọn</w:t>
            </w:r>
          </w:p>
        </w:tc>
        <w:tc>
          <w:tcPr>
            <w:tcW w:w="1103" w:type="dxa"/>
            <w:gridSpan w:val="2"/>
            <w:vAlign w:val="center"/>
          </w:tcPr>
          <w:p w:rsidR="002455D9" w:rsidRDefault="002455D9" w:rsidP="008A7F5A">
            <w:pPr>
              <w:jc w:val="center"/>
              <w:rPr>
                <w:bCs/>
                <w:i/>
                <w:iCs/>
                <w:color w:val="000000"/>
                <w:szCs w:val="28"/>
              </w:rPr>
            </w:pPr>
            <w:r>
              <w:rPr>
                <w:bCs/>
                <w:i/>
                <w:iCs/>
                <w:color w:val="000000"/>
                <w:szCs w:val="28"/>
              </w:rPr>
              <w:t>8</w:t>
            </w:r>
          </w:p>
        </w:tc>
        <w:tc>
          <w:tcPr>
            <w:tcW w:w="919" w:type="dxa"/>
            <w:gridSpan w:val="2"/>
            <w:vAlign w:val="center"/>
          </w:tcPr>
          <w:p w:rsidR="002455D9" w:rsidRDefault="002455D9" w:rsidP="008A7F5A">
            <w:pPr>
              <w:jc w:val="center"/>
              <w:rPr>
                <w:i/>
                <w:color w:val="000000"/>
                <w:szCs w:val="28"/>
              </w:rPr>
            </w:pPr>
            <w:r>
              <w:rPr>
                <w:i/>
                <w:color w:val="000000"/>
                <w:szCs w:val="28"/>
              </w:rPr>
              <w:t>180</w:t>
            </w:r>
          </w:p>
        </w:tc>
        <w:tc>
          <w:tcPr>
            <w:tcW w:w="979" w:type="dxa"/>
            <w:vAlign w:val="center"/>
          </w:tcPr>
          <w:p w:rsidR="002455D9" w:rsidRDefault="002455D9" w:rsidP="008A7F5A">
            <w:pPr>
              <w:jc w:val="center"/>
              <w:rPr>
                <w:i/>
                <w:color w:val="000000"/>
                <w:szCs w:val="28"/>
              </w:rPr>
            </w:pPr>
            <w:r>
              <w:rPr>
                <w:i/>
                <w:color w:val="000000"/>
                <w:szCs w:val="28"/>
              </w:rPr>
              <w:t>56</w:t>
            </w:r>
          </w:p>
        </w:tc>
        <w:tc>
          <w:tcPr>
            <w:tcW w:w="1648" w:type="dxa"/>
            <w:vAlign w:val="center"/>
          </w:tcPr>
          <w:p w:rsidR="002455D9" w:rsidRDefault="002455D9" w:rsidP="008A7F5A">
            <w:pPr>
              <w:jc w:val="center"/>
              <w:rPr>
                <w:i/>
                <w:color w:val="000000"/>
                <w:szCs w:val="28"/>
              </w:rPr>
            </w:pPr>
            <w:r>
              <w:rPr>
                <w:i/>
                <w:color w:val="000000"/>
                <w:szCs w:val="28"/>
              </w:rPr>
              <w:t>120</w:t>
            </w:r>
          </w:p>
        </w:tc>
        <w:tc>
          <w:tcPr>
            <w:tcW w:w="870" w:type="dxa"/>
            <w:vAlign w:val="center"/>
          </w:tcPr>
          <w:p w:rsidR="002455D9" w:rsidRDefault="002455D9" w:rsidP="008A7F5A">
            <w:pPr>
              <w:jc w:val="center"/>
              <w:rPr>
                <w:i/>
                <w:color w:val="000000"/>
                <w:szCs w:val="28"/>
              </w:rPr>
            </w:pPr>
            <w:r>
              <w:rPr>
                <w:i/>
                <w:szCs w:val="28"/>
              </w:rPr>
              <w:t>4</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szCs w:val="28"/>
              </w:rPr>
            </w:pPr>
            <w:r>
              <w:rPr>
                <w:szCs w:val="28"/>
              </w:rPr>
              <w:t>MTC188</w:t>
            </w:r>
          </w:p>
        </w:tc>
        <w:tc>
          <w:tcPr>
            <w:tcW w:w="2610" w:type="dxa"/>
            <w:vAlign w:val="center"/>
          </w:tcPr>
          <w:p w:rsidR="002455D9" w:rsidRDefault="002455D9" w:rsidP="008A7F5A">
            <w:pPr>
              <w:spacing w:before="40" w:after="40"/>
              <w:ind w:right="-19"/>
              <w:rPr>
                <w:color w:val="000000"/>
                <w:szCs w:val="28"/>
              </w:rPr>
            </w:pPr>
            <w:r>
              <w:rPr>
                <w:color w:val="000000"/>
                <w:szCs w:val="28"/>
              </w:rPr>
              <w:t>Thiết kế rập</w:t>
            </w:r>
          </w:p>
        </w:tc>
        <w:tc>
          <w:tcPr>
            <w:tcW w:w="1103" w:type="dxa"/>
            <w:gridSpan w:val="2"/>
            <w:vAlign w:val="center"/>
          </w:tcPr>
          <w:p w:rsidR="002455D9" w:rsidRDefault="002455D9" w:rsidP="008A7F5A">
            <w:pPr>
              <w:jc w:val="center"/>
              <w:rPr>
                <w:color w:val="000000"/>
                <w:szCs w:val="28"/>
              </w:rPr>
            </w:pPr>
            <w:r>
              <w:rPr>
                <w:color w:val="000000"/>
                <w:szCs w:val="28"/>
              </w:rPr>
              <w:t>2(2,0,4)</w:t>
            </w:r>
          </w:p>
        </w:tc>
        <w:tc>
          <w:tcPr>
            <w:tcW w:w="919" w:type="dxa"/>
            <w:gridSpan w:val="2"/>
            <w:vAlign w:val="center"/>
          </w:tcPr>
          <w:p w:rsidR="002455D9" w:rsidRDefault="002455D9" w:rsidP="008A7F5A">
            <w:pPr>
              <w:jc w:val="center"/>
              <w:rPr>
                <w:color w:val="000000"/>
                <w:szCs w:val="28"/>
              </w:rPr>
            </w:pPr>
            <w:r>
              <w:rPr>
                <w:color w:val="000000"/>
                <w:szCs w:val="28"/>
              </w:rPr>
              <w:t>30</w:t>
            </w:r>
          </w:p>
        </w:tc>
        <w:tc>
          <w:tcPr>
            <w:tcW w:w="979" w:type="dxa"/>
            <w:vAlign w:val="center"/>
          </w:tcPr>
          <w:p w:rsidR="002455D9" w:rsidRDefault="002455D9" w:rsidP="008A7F5A">
            <w:pPr>
              <w:jc w:val="center"/>
              <w:rPr>
                <w:color w:val="000000"/>
                <w:szCs w:val="28"/>
              </w:rPr>
            </w:pPr>
            <w:r>
              <w:rPr>
                <w:color w:val="000000"/>
                <w:szCs w:val="28"/>
              </w:rPr>
              <w:t>28</w:t>
            </w:r>
          </w:p>
        </w:tc>
        <w:tc>
          <w:tcPr>
            <w:tcW w:w="1648" w:type="dxa"/>
            <w:vAlign w:val="center"/>
          </w:tcPr>
          <w:p w:rsidR="002455D9" w:rsidRDefault="002455D9" w:rsidP="008A7F5A">
            <w:pPr>
              <w:jc w:val="center"/>
              <w:rPr>
                <w:color w:val="000000"/>
                <w:szCs w:val="28"/>
              </w:rPr>
            </w:pPr>
            <w:r>
              <w:rPr>
                <w:color w:val="000000"/>
                <w:szCs w:val="28"/>
              </w:rPr>
              <w:t>0</w:t>
            </w:r>
          </w:p>
        </w:tc>
        <w:tc>
          <w:tcPr>
            <w:tcW w:w="870" w:type="dxa"/>
            <w:vAlign w:val="center"/>
          </w:tcPr>
          <w:p w:rsidR="002455D9" w:rsidRDefault="002455D9" w:rsidP="008A7F5A">
            <w:pPr>
              <w:jc w:val="center"/>
              <w:rPr>
                <w:color w:val="000000"/>
                <w:szCs w:val="28"/>
              </w:rPr>
            </w:pPr>
            <w:r>
              <w:rPr>
                <w:color w:val="000000"/>
                <w:szCs w:val="28"/>
              </w:rPr>
              <w:t>2</w:t>
            </w:r>
          </w:p>
        </w:tc>
      </w:tr>
      <w:tr w:rsidR="002455D9" w:rsidTr="00CC4896">
        <w:trPr>
          <w:gridAfter w:val="1"/>
          <w:wAfter w:w="165" w:type="dxa"/>
          <w:trHeight w:val="525"/>
        </w:trPr>
        <w:tc>
          <w:tcPr>
            <w:tcW w:w="1455" w:type="dxa"/>
            <w:gridSpan w:val="2"/>
            <w:shd w:val="clear" w:color="auto" w:fill="FFFFFF"/>
            <w:vAlign w:val="center"/>
          </w:tcPr>
          <w:p w:rsidR="002455D9" w:rsidRDefault="002455D9" w:rsidP="008A7F5A">
            <w:pPr>
              <w:jc w:val="center"/>
              <w:rPr>
                <w:szCs w:val="28"/>
              </w:rPr>
            </w:pPr>
            <w:r>
              <w:rPr>
                <w:szCs w:val="28"/>
              </w:rPr>
              <w:t>MTC146</w:t>
            </w:r>
          </w:p>
        </w:tc>
        <w:tc>
          <w:tcPr>
            <w:tcW w:w="2610" w:type="dxa"/>
          </w:tcPr>
          <w:p w:rsidR="002455D9" w:rsidRDefault="002455D9" w:rsidP="008A7F5A">
            <w:pPr>
              <w:rPr>
                <w:color w:val="000000"/>
                <w:szCs w:val="28"/>
              </w:rPr>
            </w:pPr>
            <w:r>
              <w:rPr>
                <w:color w:val="000000"/>
                <w:szCs w:val="28"/>
              </w:rPr>
              <w:t xml:space="preserve">Marketing hàng may </w:t>
            </w:r>
            <w:r>
              <w:rPr>
                <w:color w:val="000000"/>
                <w:szCs w:val="28"/>
              </w:rPr>
              <w:lastRenderedPageBreak/>
              <w:t>mặc</w:t>
            </w:r>
          </w:p>
        </w:tc>
        <w:tc>
          <w:tcPr>
            <w:tcW w:w="1103" w:type="dxa"/>
            <w:gridSpan w:val="2"/>
            <w:vAlign w:val="center"/>
          </w:tcPr>
          <w:p w:rsidR="002455D9" w:rsidRDefault="002455D9" w:rsidP="008A7F5A">
            <w:pPr>
              <w:jc w:val="center"/>
              <w:rPr>
                <w:color w:val="000000"/>
                <w:szCs w:val="28"/>
              </w:rPr>
            </w:pPr>
            <w:r>
              <w:rPr>
                <w:color w:val="000000"/>
                <w:szCs w:val="28"/>
              </w:rPr>
              <w:lastRenderedPageBreak/>
              <w:t>2(2,0,4)</w:t>
            </w:r>
          </w:p>
        </w:tc>
        <w:tc>
          <w:tcPr>
            <w:tcW w:w="919" w:type="dxa"/>
            <w:gridSpan w:val="2"/>
            <w:vAlign w:val="center"/>
          </w:tcPr>
          <w:p w:rsidR="002455D9" w:rsidRDefault="002455D9" w:rsidP="008A7F5A">
            <w:pPr>
              <w:jc w:val="center"/>
              <w:rPr>
                <w:color w:val="000000"/>
                <w:szCs w:val="28"/>
              </w:rPr>
            </w:pPr>
            <w:r>
              <w:rPr>
                <w:color w:val="000000"/>
                <w:szCs w:val="28"/>
              </w:rPr>
              <w:t>30</w:t>
            </w:r>
          </w:p>
        </w:tc>
        <w:tc>
          <w:tcPr>
            <w:tcW w:w="979" w:type="dxa"/>
            <w:vAlign w:val="center"/>
          </w:tcPr>
          <w:p w:rsidR="002455D9" w:rsidRDefault="002455D9" w:rsidP="008A7F5A">
            <w:pPr>
              <w:jc w:val="center"/>
              <w:rPr>
                <w:color w:val="000000"/>
                <w:szCs w:val="28"/>
              </w:rPr>
            </w:pPr>
            <w:r>
              <w:rPr>
                <w:color w:val="000000"/>
                <w:szCs w:val="28"/>
              </w:rPr>
              <w:t>28</w:t>
            </w:r>
          </w:p>
        </w:tc>
        <w:tc>
          <w:tcPr>
            <w:tcW w:w="1648" w:type="dxa"/>
            <w:vAlign w:val="center"/>
          </w:tcPr>
          <w:p w:rsidR="002455D9" w:rsidRDefault="002455D9" w:rsidP="008A7F5A">
            <w:pPr>
              <w:jc w:val="center"/>
              <w:rPr>
                <w:color w:val="000000"/>
                <w:szCs w:val="28"/>
              </w:rPr>
            </w:pPr>
            <w:r>
              <w:rPr>
                <w:color w:val="000000"/>
                <w:szCs w:val="28"/>
              </w:rPr>
              <w:t>0</w:t>
            </w:r>
          </w:p>
        </w:tc>
        <w:tc>
          <w:tcPr>
            <w:tcW w:w="870" w:type="dxa"/>
            <w:vAlign w:val="center"/>
          </w:tcPr>
          <w:p w:rsidR="002455D9" w:rsidRDefault="002455D9" w:rsidP="008A7F5A">
            <w:pPr>
              <w:jc w:val="center"/>
              <w:rPr>
                <w:color w:val="000000"/>
                <w:szCs w:val="28"/>
              </w:rPr>
            </w:pPr>
            <w:r>
              <w:rPr>
                <w:color w:val="000000"/>
                <w:szCs w:val="28"/>
              </w:rPr>
              <w:t>2</w:t>
            </w:r>
          </w:p>
        </w:tc>
      </w:tr>
      <w:tr w:rsidR="002455D9" w:rsidTr="00CC4896">
        <w:trPr>
          <w:gridAfter w:val="1"/>
          <w:wAfter w:w="165" w:type="dxa"/>
          <w:trHeight w:val="525"/>
        </w:trPr>
        <w:tc>
          <w:tcPr>
            <w:tcW w:w="1455" w:type="dxa"/>
            <w:gridSpan w:val="2"/>
            <w:shd w:val="clear" w:color="auto" w:fill="FFFFFF"/>
            <w:vAlign w:val="center"/>
          </w:tcPr>
          <w:p w:rsidR="002455D9" w:rsidRDefault="002455D9" w:rsidP="008A7F5A">
            <w:pPr>
              <w:jc w:val="center"/>
              <w:rPr>
                <w:szCs w:val="28"/>
              </w:rPr>
            </w:pPr>
            <w:r>
              <w:rPr>
                <w:szCs w:val="28"/>
              </w:rPr>
              <w:lastRenderedPageBreak/>
              <w:t>MTC106</w:t>
            </w:r>
          </w:p>
        </w:tc>
        <w:tc>
          <w:tcPr>
            <w:tcW w:w="2610" w:type="dxa"/>
          </w:tcPr>
          <w:p w:rsidR="002455D9" w:rsidRDefault="002455D9" w:rsidP="008A7F5A">
            <w:pPr>
              <w:rPr>
                <w:color w:val="000000"/>
                <w:szCs w:val="28"/>
              </w:rPr>
            </w:pPr>
            <w:r>
              <w:rPr>
                <w:color w:val="000000"/>
                <w:szCs w:val="28"/>
              </w:rPr>
              <w:t>Thiết kế tạo mẫu</w:t>
            </w:r>
          </w:p>
        </w:tc>
        <w:tc>
          <w:tcPr>
            <w:tcW w:w="1103" w:type="dxa"/>
            <w:gridSpan w:val="2"/>
            <w:vAlign w:val="center"/>
          </w:tcPr>
          <w:p w:rsidR="002455D9" w:rsidRDefault="002455D9" w:rsidP="008A7F5A">
            <w:pPr>
              <w:jc w:val="center"/>
              <w:rPr>
                <w:color w:val="000000"/>
                <w:szCs w:val="28"/>
              </w:rPr>
            </w:pPr>
            <w:r>
              <w:rPr>
                <w:color w:val="000000"/>
                <w:szCs w:val="28"/>
              </w:rPr>
              <w:t>2(2,0,4)</w:t>
            </w:r>
          </w:p>
        </w:tc>
        <w:tc>
          <w:tcPr>
            <w:tcW w:w="919" w:type="dxa"/>
            <w:gridSpan w:val="2"/>
            <w:vAlign w:val="center"/>
          </w:tcPr>
          <w:p w:rsidR="002455D9" w:rsidRDefault="002455D9" w:rsidP="008A7F5A">
            <w:pPr>
              <w:jc w:val="center"/>
              <w:rPr>
                <w:color w:val="000000"/>
                <w:szCs w:val="28"/>
              </w:rPr>
            </w:pPr>
            <w:r>
              <w:rPr>
                <w:color w:val="000000"/>
                <w:szCs w:val="28"/>
              </w:rPr>
              <w:t>30</w:t>
            </w:r>
          </w:p>
        </w:tc>
        <w:tc>
          <w:tcPr>
            <w:tcW w:w="979" w:type="dxa"/>
            <w:vAlign w:val="center"/>
          </w:tcPr>
          <w:p w:rsidR="002455D9" w:rsidRDefault="002455D9" w:rsidP="008A7F5A">
            <w:pPr>
              <w:jc w:val="center"/>
              <w:rPr>
                <w:color w:val="000000"/>
                <w:szCs w:val="28"/>
              </w:rPr>
            </w:pPr>
            <w:r>
              <w:rPr>
                <w:color w:val="000000"/>
                <w:szCs w:val="28"/>
              </w:rPr>
              <w:t>28</w:t>
            </w:r>
          </w:p>
        </w:tc>
        <w:tc>
          <w:tcPr>
            <w:tcW w:w="1648" w:type="dxa"/>
            <w:vAlign w:val="center"/>
          </w:tcPr>
          <w:p w:rsidR="002455D9" w:rsidRDefault="002455D9" w:rsidP="008A7F5A">
            <w:pPr>
              <w:jc w:val="center"/>
              <w:rPr>
                <w:color w:val="000000"/>
                <w:szCs w:val="28"/>
              </w:rPr>
            </w:pPr>
            <w:r>
              <w:rPr>
                <w:color w:val="000000"/>
                <w:szCs w:val="28"/>
              </w:rPr>
              <w:t>0</w:t>
            </w:r>
          </w:p>
        </w:tc>
        <w:tc>
          <w:tcPr>
            <w:tcW w:w="870" w:type="dxa"/>
            <w:vAlign w:val="center"/>
          </w:tcPr>
          <w:p w:rsidR="002455D9" w:rsidRDefault="002455D9" w:rsidP="008A7F5A">
            <w:pPr>
              <w:jc w:val="center"/>
              <w:rPr>
                <w:color w:val="000000"/>
                <w:szCs w:val="28"/>
              </w:rPr>
            </w:pPr>
            <w:r>
              <w:rPr>
                <w:color w:val="000000"/>
                <w:szCs w:val="28"/>
              </w:rPr>
              <w:t>2</w:t>
            </w:r>
          </w:p>
        </w:tc>
      </w:tr>
      <w:tr w:rsidR="002455D9" w:rsidTr="00CC4896">
        <w:trPr>
          <w:gridAfter w:val="1"/>
          <w:wAfter w:w="165" w:type="dxa"/>
          <w:trHeight w:val="993"/>
        </w:trPr>
        <w:tc>
          <w:tcPr>
            <w:tcW w:w="1455" w:type="dxa"/>
            <w:gridSpan w:val="2"/>
            <w:shd w:val="clear" w:color="auto" w:fill="FFFFFF"/>
            <w:vAlign w:val="center"/>
          </w:tcPr>
          <w:p w:rsidR="002455D9" w:rsidRDefault="002455D9" w:rsidP="008A7F5A">
            <w:pPr>
              <w:jc w:val="center"/>
              <w:rPr>
                <w:szCs w:val="28"/>
              </w:rPr>
            </w:pPr>
            <w:r>
              <w:rPr>
                <w:szCs w:val="28"/>
              </w:rPr>
              <w:t>MTC189</w:t>
            </w:r>
          </w:p>
        </w:tc>
        <w:tc>
          <w:tcPr>
            <w:tcW w:w="2610" w:type="dxa"/>
          </w:tcPr>
          <w:p w:rsidR="002455D9" w:rsidRDefault="002455D9" w:rsidP="008A7F5A">
            <w:pPr>
              <w:rPr>
                <w:color w:val="000000"/>
                <w:szCs w:val="28"/>
              </w:rPr>
            </w:pPr>
            <w:r>
              <w:rPr>
                <w:color w:val="000000"/>
                <w:szCs w:val="28"/>
              </w:rPr>
              <w:t xml:space="preserve">Thực hành công nghệ sản xuất may công nghiệp </w:t>
            </w:r>
          </w:p>
        </w:tc>
        <w:tc>
          <w:tcPr>
            <w:tcW w:w="1103" w:type="dxa"/>
            <w:gridSpan w:val="2"/>
            <w:vAlign w:val="center"/>
          </w:tcPr>
          <w:p w:rsidR="002455D9" w:rsidRDefault="002455D9" w:rsidP="008A7F5A">
            <w:pPr>
              <w:jc w:val="center"/>
              <w:rPr>
                <w:color w:val="000000"/>
                <w:szCs w:val="28"/>
              </w:rPr>
            </w:pPr>
            <w:r>
              <w:rPr>
                <w:color w:val="000000"/>
                <w:szCs w:val="28"/>
              </w:rPr>
              <w:t>4(0,4,2)</w:t>
            </w:r>
          </w:p>
        </w:tc>
        <w:tc>
          <w:tcPr>
            <w:tcW w:w="919" w:type="dxa"/>
            <w:gridSpan w:val="2"/>
            <w:vAlign w:val="center"/>
          </w:tcPr>
          <w:p w:rsidR="002455D9" w:rsidRDefault="002455D9" w:rsidP="008A7F5A">
            <w:pPr>
              <w:jc w:val="center"/>
              <w:rPr>
                <w:color w:val="000000"/>
                <w:szCs w:val="28"/>
              </w:rPr>
            </w:pPr>
            <w:r>
              <w:rPr>
                <w:color w:val="000000"/>
                <w:szCs w:val="28"/>
              </w:rPr>
              <w:t>120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120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705"/>
        </w:trPr>
        <w:tc>
          <w:tcPr>
            <w:tcW w:w="1455" w:type="dxa"/>
            <w:gridSpan w:val="2"/>
            <w:shd w:val="clear" w:color="auto" w:fill="FFFFFF"/>
            <w:vAlign w:val="center"/>
          </w:tcPr>
          <w:p w:rsidR="002455D9" w:rsidRDefault="002455D9" w:rsidP="008A7F5A">
            <w:pPr>
              <w:jc w:val="center"/>
              <w:rPr>
                <w:szCs w:val="28"/>
              </w:rPr>
            </w:pPr>
            <w:r>
              <w:rPr>
                <w:szCs w:val="28"/>
              </w:rPr>
              <w:t>MTC137</w:t>
            </w:r>
          </w:p>
        </w:tc>
        <w:tc>
          <w:tcPr>
            <w:tcW w:w="2610" w:type="dxa"/>
          </w:tcPr>
          <w:p w:rsidR="002455D9" w:rsidRDefault="002455D9" w:rsidP="008A7F5A">
            <w:pPr>
              <w:rPr>
                <w:color w:val="000000"/>
                <w:szCs w:val="28"/>
              </w:rPr>
            </w:pPr>
            <w:r>
              <w:rPr>
                <w:color w:val="000000"/>
                <w:szCs w:val="28"/>
              </w:rPr>
              <w:t>Thực hành may các sản phẩm nâng cao</w:t>
            </w:r>
          </w:p>
        </w:tc>
        <w:tc>
          <w:tcPr>
            <w:tcW w:w="1103" w:type="dxa"/>
            <w:gridSpan w:val="2"/>
            <w:vAlign w:val="center"/>
          </w:tcPr>
          <w:p w:rsidR="002455D9" w:rsidRDefault="002455D9" w:rsidP="008A7F5A">
            <w:pPr>
              <w:jc w:val="center"/>
              <w:rPr>
                <w:color w:val="000000"/>
                <w:szCs w:val="28"/>
              </w:rPr>
            </w:pPr>
            <w:r>
              <w:rPr>
                <w:color w:val="000000"/>
                <w:szCs w:val="28"/>
              </w:rPr>
              <w:t>2(0,2,1)</w:t>
            </w:r>
          </w:p>
        </w:tc>
        <w:tc>
          <w:tcPr>
            <w:tcW w:w="919" w:type="dxa"/>
            <w:gridSpan w:val="2"/>
            <w:vAlign w:val="center"/>
          </w:tcPr>
          <w:p w:rsidR="002455D9" w:rsidRDefault="002455D9" w:rsidP="008A7F5A">
            <w:pPr>
              <w:jc w:val="center"/>
              <w:rPr>
                <w:color w:val="000000"/>
                <w:szCs w:val="28"/>
              </w:rPr>
            </w:pPr>
            <w:r>
              <w:rPr>
                <w:color w:val="000000"/>
                <w:szCs w:val="28"/>
              </w:rPr>
              <w:t>60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60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szCs w:val="28"/>
              </w:rPr>
            </w:pPr>
            <w:r>
              <w:rPr>
                <w:szCs w:val="28"/>
              </w:rPr>
              <w:t>MTC138</w:t>
            </w:r>
          </w:p>
        </w:tc>
        <w:tc>
          <w:tcPr>
            <w:tcW w:w="2610" w:type="dxa"/>
            <w:vAlign w:val="center"/>
          </w:tcPr>
          <w:p w:rsidR="002455D9" w:rsidRDefault="002455D9" w:rsidP="008A7F5A">
            <w:pPr>
              <w:spacing w:before="40" w:after="40"/>
              <w:ind w:right="-19"/>
              <w:rPr>
                <w:color w:val="000000"/>
                <w:szCs w:val="28"/>
              </w:rPr>
            </w:pPr>
            <w:r>
              <w:rPr>
                <w:color w:val="000000"/>
                <w:szCs w:val="28"/>
              </w:rPr>
              <w:t>Thực hành May nón, túi xách</w:t>
            </w:r>
          </w:p>
        </w:tc>
        <w:tc>
          <w:tcPr>
            <w:tcW w:w="1103" w:type="dxa"/>
            <w:gridSpan w:val="2"/>
            <w:vAlign w:val="center"/>
          </w:tcPr>
          <w:p w:rsidR="002455D9" w:rsidRDefault="002455D9" w:rsidP="008A7F5A">
            <w:pPr>
              <w:jc w:val="center"/>
              <w:rPr>
                <w:color w:val="000000"/>
                <w:szCs w:val="28"/>
              </w:rPr>
            </w:pPr>
            <w:r>
              <w:rPr>
                <w:color w:val="000000"/>
                <w:szCs w:val="28"/>
              </w:rPr>
              <w:t>2(0,2,1)</w:t>
            </w:r>
          </w:p>
        </w:tc>
        <w:tc>
          <w:tcPr>
            <w:tcW w:w="919" w:type="dxa"/>
            <w:gridSpan w:val="2"/>
            <w:vAlign w:val="center"/>
          </w:tcPr>
          <w:p w:rsidR="002455D9" w:rsidRDefault="002455D9" w:rsidP="008A7F5A">
            <w:pPr>
              <w:jc w:val="center"/>
              <w:rPr>
                <w:color w:val="000000"/>
                <w:szCs w:val="28"/>
              </w:rPr>
            </w:pPr>
            <w:r>
              <w:rPr>
                <w:color w:val="000000"/>
                <w:szCs w:val="28"/>
              </w:rPr>
              <w:t>60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60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szCs w:val="28"/>
              </w:rPr>
            </w:pPr>
            <w:r>
              <w:rPr>
                <w:szCs w:val="28"/>
              </w:rPr>
              <w:t>MTC139</w:t>
            </w:r>
          </w:p>
        </w:tc>
        <w:tc>
          <w:tcPr>
            <w:tcW w:w="2610" w:type="dxa"/>
            <w:vAlign w:val="center"/>
          </w:tcPr>
          <w:p w:rsidR="002455D9" w:rsidRDefault="002455D9" w:rsidP="008A7F5A">
            <w:pPr>
              <w:spacing w:before="40" w:after="40"/>
              <w:ind w:right="-19"/>
              <w:rPr>
                <w:szCs w:val="28"/>
              </w:rPr>
            </w:pPr>
            <w:r>
              <w:rPr>
                <w:szCs w:val="28"/>
              </w:rPr>
              <w:t>Thực hành lập kế hoạch sản xuất ngành may</w:t>
            </w:r>
          </w:p>
        </w:tc>
        <w:tc>
          <w:tcPr>
            <w:tcW w:w="1103" w:type="dxa"/>
            <w:gridSpan w:val="2"/>
            <w:vAlign w:val="center"/>
          </w:tcPr>
          <w:p w:rsidR="002455D9" w:rsidRDefault="002455D9" w:rsidP="008A7F5A">
            <w:pPr>
              <w:jc w:val="center"/>
              <w:rPr>
                <w:color w:val="000000"/>
                <w:szCs w:val="28"/>
              </w:rPr>
            </w:pPr>
            <w:r>
              <w:rPr>
                <w:color w:val="000000"/>
                <w:szCs w:val="28"/>
              </w:rPr>
              <w:t>4(0,4,2)</w:t>
            </w:r>
          </w:p>
        </w:tc>
        <w:tc>
          <w:tcPr>
            <w:tcW w:w="919" w:type="dxa"/>
            <w:gridSpan w:val="2"/>
            <w:vAlign w:val="center"/>
          </w:tcPr>
          <w:p w:rsidR="002455D9" w:rsidRDefault="002455D9" w:rsidP="008A7F5A">
            <w:pPr>
              <w:jc w:val="center"/>
              <w:rPr>
                <w:color w:val="000000"/>
                <w:szCs w:val="28"/>
              </w:rPr>
            </w:pPr>
            <w:r>
              <w:rPr>
                <w:color w:val="000000"/>
                <w:szCs w:val="28"/>
              </w:rPr>
              <w:t>120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120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454"/>
        </w:trPr>
        <w:tc>
          <w:tcPr>
            <w:tcW w:w="1455" w:type="dxa"/>
            <w:gridSpan w:val="2"/>
            <w:shd w:val="clear" w:color="auto" w:fill="FFFFFF"/>
            <w:vAlign w:val="center"/>
          </w:tcPr>
          <w:p w:rsidR="002455D9" w:rsidRDefault="002455D9" w:rsidP="008A7F5A">
            <w:pPr>
              <w:jc w:val="center"/>
              <w:rPr>
                <w:szCs w:val="28"/>
              </w:rPr>
            </w:pPr>
            <w:r>
              <w:rPr>
                <w:szCs w:val="28"/>
              </w:rPr>
              <w:t>MTC107</w:t>
            </w:r>
          </w:p>
        </w:tc>
        <w:tc>
          <w:tcPr>
            <w:tcW w:w="2610" w:type="dxa"/>
            <w:vAlign w:val="center"/>
          </w:tcPr>
          <w:p w:rsidR="002455D9" w:rsidRDefault="002455D9" w:rsidP="008A7F5A">
            <w:pPr>
              <w:spacing w:before="40" w:after="40"/>
              <w:ind w:right="-19"/>
              <w:rPr>
                <w:szCs w:val="28"/>
              </w:rPr>
            </w:pPr>
            <w:r>
              <w:rPr>
                <w:szCs w:val="28"/>
              </w:rPr>
              <w:t>Thực hành thiết kế tạo mẫu</w:t>
            </w:r>
          </w:p>
        </w:tc>
        <w:tc>
          <w:tcPr>
            <w:tcW w:w="1103" w:type="dxa"/>
            <w:gridSpan w:val="2"/>
            <w:vAlign w:val="center"/>
          </w:tcPr>
          <w:p w:rsidR="002455D9" w:rsidRDefault="002455D9" w:rsidP="008A7F5A">
            <w:pPr>
              <w:jc w:val="center"/>
              <w:rPr>
                <w:color w:val="000000"/>
                <w:szCs w:val="28"/>
              </w:rPr>
            </w:pPr>
            <w:r>
              <w:rPr>
                <w:color w:val="000000"/>
                <w:szCs w:val="28"/>
              </w:rPr>
              <w:t>2(0,2,1)</w:t>
            </w:r>
          </w:p>
        </w:tc>
        <w:tc>
          <w:tcPr>
            <w:tcW w:w="919" w:type="dxa"/>
            <w:gridSpan w:val="2"/>
            <w:vAlign w:val="center"/>
          </w:tcPr>
          <w:p w:rsidR="002455D9" w:rsidRDefault="002455D9" w:rsidP="008A7F5A">
            <w:pPr>
              <w:jc w:val="center"/>
              <w:rPr>
                <w:color w:val="000000"/>
                <w:szCs w:val="28"/>
              </w:rPr>
            </w:pPr>
            <w:r>
              <w:rPr>
                <w:color w:val="000000"/>
                <w:szCs w:val="28"/>
              </w:rPr>
              <w:t>60</w:t>
            </w:r>
          </w:p>
        </w:tc>
        <w:tc>
          <w:tcPr>
            <w:tcW w:w="979" w:type="dxa"/>
            <w:vAlign w:val="center"/>
          </w:tcPr>
          <w:p w:rsidR="002455D9" w:rsidRDefault="002455D9" w:rsidP="008A7F5A">
            <w:pPr>
              <w:jc w:val="center"/>
              <w:rPr>
                <w:color w:val="000000"/>
                <w:szCs w:val="28"/>
              </w:rPr>
            </w:pPr>
            <w:r>
              <w:rPr>
                <w:color w:val="000000"/>
                <w:szCs w:val="28"/>
              </w:rPr>
              <w:t>0</w:t>
            </w:r>
          </w:p>
        </w:tc>
        <w:tc>
          <w:tcPr>
            <w:tcW w:w="1648" w:type="dxa"/>
            <w:vAlign w:val="center"/>
          </w:tcPr>
          <w:p w:rsidR="002455D9" w:rsidRDefault="002455D9" w:rsidP="008A7F5A">
            <w:pPr>
              <w:jc w:val="center"/>
              <w:rPr>
                <w:color w:val="000000"/>
                <w:szCs w:val="28"/>
              </w:rPr>
            </w:pPr>
            <w:r>
              <w:rPr>
                <w:color w:val="000000"/>
                <w:szCs w:val="28"/>
              </w:rPr>
              <w:t>60</w:t>
            </w:r>
          </w:p>
        </w:tc>
        <w:tc>
          <w:tcPr>
            <w:tcW w:w="870" w:type="dxa"/>
            <w:vAlign w:val="center"/>
          </w:tcPr>
          <w:p w:rsidR="002455D9" w:rsidRDefault="002455D9" w:rsidP="008A7F5A">
            <w:pPr>
              <w:jc w:val="center"/>
              <w:rPr>
                <w:color w:val="000000"/>
                <w:szCs w:val="28"/>
              </w:rPr>
            </w:pPr>
            <w:r>
              <w:rPr>
                <w:color w:val="000000"/>
                <w:szCs w:val="28"/>
              </w:rPr>
              <w:t>0</w:t>
            </w:r>
          </w:p>
        </w:tc>
      </w:tr>
      <w:tr w:rsidR="002455D9" w:rsidTr="00CC4896">
        <w:trPr>
          <w:gridAfter w:val="1"/>
          <w:wAfter w:w="165" w:type="dxa"/>
          <w:trHeight w:val="588"/>
        </w:trPr>
        <w:tc>
          <w:tcPr>
            <w:tcW w:w="1455" w:type="dxa"/>
            <w:gridSpan w:val="2"/>
            <w:tcBorders>
              <w:right w:val="nil"/>
            </w:tcBorders>
            <w:vAlign w:val="center"/>
          </w:tcPr>
          <w:p w:rsidR="002455D9" w:rsidRDefault="002455D9" w:rsidP="008A7F5A">
            <w:pPr>
              <w:jc w:val="center"/>
              <w:rPr>
                <w:b/>
                <w:bCs/>
                <w:color w:val="000000"/>
                <w:szCs w:val="28"/>
              </w:rPr>
            </w:pPr>
          </w:p>
        </w:tc>
        <w:tc>
          <w:tcPr>
            <w:tcW w:w="2610" w:type="dxa"/>
            <w:tcBorders>
              <w:left w:val="nil"/>
            </w:tcBorders>
            <w:vAlign w:val="center"/>
          </w:tcPr>
          <w:p w:rsidR="002455D9" w:rsidRDefault="002455D9" w:rsidP="008A7F5A">
            <w:pPr>
              <w:rPr>
                <w:b/>
                <w:bCs/>
                <w:color w:val="000000"/>
                <w:szCs w:val="28"/>
              </w:rPr>
            </w:pPr>
            <w:r>
              <w:rPr>
                <w:b/>
                <w:bCs/>
                <w:color w:val="000000"/>
                <w:szCs w:val="28"/>
              </w:rPr>
              <w:t>Tổng cộng</w:t>
            </w:r>
          </w:p>
        </w:tc>
        <w:tc>
          <w:tcPr>
            <w:tcW w:w="1103" w:type="dxa"/>
            <w:gridSpan w:val="2"/>
            <w:vAlign w:val="center"/>
          </w:tcPr>
          <w:p w:rsidR="002455D9" w:rsidRDefault="00E13FE1" w:rsidP="008A7F5A">
            <w:pPr>
              <w:jc w:val="center"/>
              <w:rPr>
                <w:b/>
                <w:bCs/>
                <w:color w:val="000000"/>
                <w:szCs w:val="28"/>
              </w:rPr>
            </w:pPr>
            <w:r>
              <w:rPr>
                <w:b/>
                <w:bCs/>
                <w:color w:val="000000"/>
                <w:szCs w:val="28"/>
              </w:rPr>
              <w:t>10</w:t>
            </w:r>
            <w:r w:rsidR="002455D9">
              <w:rPr>
                <w:b/>
                <w:bCs/>
                <w:color w:val="000000"/>
                <w:szCs w:val="28"/>
              </w:rPr>
              <w:t>0</w:t>
            </w:r>
          </w:p>
        </w:tc>
        <w:tc>
          <w:tcPr>
            <w:tcW w:w="919" w:type="dxa"/>
            <w:gridSpan w:val="2"/>
            <w:vAlign w:val="center"/>
          </w:tcPr>
          <w:p w:rsidR="002455D9" w:rsidRDefault="00E13FE1" w:rsidP="008A7F5A">
            <w:pPr>
              <w:jc w:val="center"/>
              <w:rPr>
                <w:b/>
                <w:bCs/>
                <w:color w:val="000000"/>
                <w:szCs w:val="28"/>
              </w:rPr>
            </w:pPr>
            <w:r>
              <w:rPr>
                <w:b/>
                <w:bCs/>
                <w:color w:val="000000"/>
                <w:szCs w:val="28"/>
              </w:rPr>
              <w:t>2520</w:t>
            </w:r>
          </w:p>
        </w:tc>
        <w:tc>
          <w:tcPr>
            <w:tcW w:w="979" w:type="dxa"/>
            <w:vAlign w:val="center"/>
          </w:tcPr>
          <w:p w:rsidR="002455D9" w:rsidRDefault="00E13FE1" w:rsidP="008A7F5A">
            <w:pPr>
              <w:jc w:val="center"/>
              <w:rPr>
                <w:b/>
                <w:bCs/>
                <w:color w:val="000000"/>
                <w:szCs w:val="28"/>
              </w:rPr>
            </w:pPr>
            <w:r>
              <w:rPr>
                <w:b/>
                <w:bCs/>
                <w:color w:val="000000"/>
                <w:szCs w:val="28"/>
              </w:rPr>
              <w:t>593</w:t>
            </w:r>
            <w:r w:rsidR="002455D9">
              <w:rPr>
                <w:b/>
                <w:bCs/>
                <w:color w:val="000000"/>
                <w:szCs w:val="28"/>
              </w:rPr>
              <w:t xml:space="preserve"> </w:t>
            </w:r>
          </w:p>
        </w:tc>
        <w:tc>
          <w:tcPr>
            <w:tcW w:w="1648" w:type="dxa"/>
            <w:vAlign w:val="center"/>
          </w:tcPr>
          <w:p w:rsidR="002455D9" w:rsidRDefault="00E13FE1" w:rsidP="008A7F5A">
            <w:pPr>
              <w:jc w:val="center"/>
              <w:rPr>
                <w:b/>
                <w:bCs/>
                <w:color w:val="000000"/>
                <w:szCs w:val="28"/>
              </w:rPr>
            </w:pPr>
            <w:r>
              <w:rPr>
                <w:b/>
                <w:bCs/>
                <w:color w:val="000000"/>
                <w:szCs w:val="28"/>
              </w:rPr>
              <w:t>1880</w:t>
            </w:r>
          </w:p>
        </w:tc>
        <w:tc>
          <w:tcPr>
            <w:tcW w:w="870" w:type="dxa"/>
            <w:vAlign w:val="center"/>
          </w:tcPr>
          <w:p w:rsidR="002455D9" w:rsidRDefault="00E13FE1" w:rsidP="008A7F5A">
            <w:pPr>
              <w:jc w:val="center"/>
              <w:rPr>
                <w:b/>
                <w:bCs/>
                <w:color w:val="000000"/>
                <w:szCs w:val="28"/>
              </w:rPr>
            </w:pPr>
            <w:r>
              <w:rPr>
                <w:b/>
                <w:bCs/>
                <w:color w:val="000000"/>
                <w:szCs w:val="28"/>
              </w:rPr>
              <w:t>47</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53B1E">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53B1E">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Thiết kế mẫu trên máy tính</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53B1E" w:rsidP="00874572">
            <w:pPr>
              <w:spacing w:before="0" w:after="0" w:line="240" w:lineRule="auto"/>
              <w:jc w:val="center"/>
              <w:rPr>
                <w:color w:val="000000"/>
                <w:szCs w:val="26"/>
              </w:rPr>
            </w:pPr>
            <w:r>
              <w:rPr>
                <w:color w:val="000000"/>
                <w:szCs w:val="26"/>
              </w:rPr>
              <w:t>2(2,0,4</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797222">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lastRenderedPageBreak/>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797222" w:rsidRPr="0013758B" w:rsidRDefault="00797222" w:rsidP="009876E9">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797222" w:rsidRPr="00003829" w:rsidRDefault="00797222" w:rsidP="009876E9">
            <w:pPr>
              <w:spacing w:before="120" w:after="120" w:line="240" w:lineRule="auto"/>
              <w:ind w:right="-19"/>
              <w:rPr>
                <w:color w:val="000000"/>
                <w:szCs w:val="26"/>
              </w:rPr>
            </w:pPr>
            <w:r>
              <w:rPr>
                <w:color w:val="000000"/>
                <w:szCs w:val="26"/>
              </w:rPr>
              <w:t xml:space="preserve">Thực hành </w:t>
            </w:r>
            <w:r w:rsidRPr="00003829">
              <w:rPr>
                <w:color w:val="000000"/>
                <w:szCs w:val="26"/>
              </w:rPr>
              <w:t>Thiết kế rập</w:t>
            </w:r>
          </w:p>
        </w:tc>
        <w:tc>
          <w:tcPr>
            <w:tcW w:w="1162" w:type="dxa"/>
            <w:shd w:val="clear" w:color="auto" w:fill="auto"/>
            <w:vAlign w:val="center"/>
          </w:tcPr>
          <w:p w:rsidR="00797222" w:rsidRPr="00003829" w:rsidRDefault="00797222" w:rsidP="009876E9">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797222" w:rsidRDefault="00797222" w:rsidP="00881BA9">
            <w:pPr>
              <w:jc w:val="center"/>
              <w:rPr>
                <w:color w:val="000000"/>
                <w:szCs w:val="28"/>
              </w:rPr>
            </w:pPr>
            <w:r>
              <w:rPr>
                <w:color w:val="000000"/>
                <w:szCs w:val="28"/>
              </w:rPr>
              <w:t>5(2,3,6)</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2</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4(1,3,4)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Pr>
                <w:color w:val="000000"/>
                <w:szCs w:val="26"/>
              </w:rPr>
              <w:t xml:space="preserve">Thực hành </w:t>
            </w:r>
            <w:r w:rsidRPr="0013758B">
              <w:rPr>
                <w:color w:val="000000"/>
                <w:szCs w:val="26"/>
              </w:rPr>
              <w:t>Công nghệ CAD ngành may</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2(0,2,1</w:t>
            </w:r>
            <w:r w:rsidRPr="0013758B">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797222" w:rsidRPr="00003829" w:rsidRDefault="00797222"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797222" w:rsidRPr="00003829" w:rsidRDefault="00797222"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Pr="00003829" w:rsidRDefault="00797222"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397"/>
        </w:trPr>
        <w:tc>
          <w:tcPr>
            <w:tcW w:w="557" w:type="dxa"/>
            <w:shd w:val="clear" w:color="auto" w:fill="auto"/>
            <w:vAlign w:val="center"/>
          </w:tcPr>
          <w:p w:rsidR="00797222" w:rsidRDefault="00CF5A5C"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797222" w:rsidRPr="0013758B" w:rsidRDefault="00797222" w:rsidP="009876E9">
            <w:pPr>
              <w:spacing w:before="120" w:after="120" w:line="240" w:lineRule="auto"/>
              <w:jc w:val="center"/>
              <w:rPr>
                <w:color w:val="000000"/>
              </w:rPr>
            </w:pPr>
            <w:r>
              <w:rPr>
                <w:color w:val="000000"/>
              </w:rPr>
              <w:t>MTC318</w:t>
            </w:r>
          </w:p>
        </w:tc>
        <w:tc>
          <w:tcPr>
            <w:tcW w:w="3463" w:type="dxa"/>
            <w:shd w:val="clear" w:color="auto" w:fill="auto"/>
            <w:vAlign w:val="center"/>
          </w:tcPr>
          <w:p w:rsidR="00797222" w:rsidRPr="0013758B" w:rsidRDefault="00797222" w:rsidP="009876E9">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797222" w:rsidRPr="0013758B" w:rsidRDefault="00797222" w:rsidP="009876E9">
            <w:pPr>
              <w:spacing w:before="120" w:after="120" w:line="240" w:lineRule="auto"/>
              <w:jc w:val="center"/>
              <w:rPr>
                <w:color w:val="000000"/>
              </w:rPr>
            </w:pPr>
            <w:r w:rsidRPr="0013758B">
              <w:rPr>
                <w:color w:val="000000"/>
              </w:rPr>
              <w:t>2(2,0,4)</w:t>
            </w:r>
          </w:p>
        </w:tc>
        <w:tc>
          <w:tcPr>
            <w:tcW w:w="1819" w:type="dxa"/>
            <w:shd w:val="clear" w:color="auto" w:fill="auto"/>
            <w:vAlign w:val="center"/>
          </w:tcPr>
          <w:p w:rsidR="00797222" w:rsidRPr="0013758B" w:rsidRDefault="00797222" w:rsidP="0087457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797222" w:rsidRPr="00003829" w:rsidRDefault="00797222" w:rsidP="00FB77F7">
            <w:pPr>
              <w:spacing w:before="120" w:after="120" w:line="240" w:lineRule="auto"/>
              <w:jc w:val="center"/>
              <w:rPr>
                <w:color w:val="000000"/>
              </w:rPr>
            </w:pPr>
            <w:r>
              <w:rPr>
                <w:color w:val="000000"/>
                <w:szCs w:val="26"/>
              </w:rPr>
              <w:t>MTC346</w:t>
            </w:r>
          </w:p>
        </w:tc>
        <w:tc>
          <w:tcPr>
            <w:tcW w:w="3463" w:type="dxa"/>
            <w:shd w:val="clear" w:color="auto" w:fill="auto"/>
          </w:tcPr>
          <w:p w:rsidR="00797222" w:rsidRPr="00003829" w:rsidRDefault="00797222"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797222" w:rsidRPr="00003829" w:rsidRDefault="00797222"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25</w:t>
            </w:r>
          </w:p>
        </w:tc>
        <w:tc>
          <w:tcPr>
            <w:tcW w:w="1531" w:type="dxa"/>
            <w:shd w:val="clear" w:color="auto" w:fill="auto"/>
          </w:tcPr>
          <w:p w:rsidR="00797222" w:rsidRPr="00003829" w:rsidRDefault="00797222" w:rsidP="00E64143">
            <w:pPr>
              <w:spacing w:before="120" w:after="120" w:line="240" w:lineRule="auto"/>
              <w:jc w:val="center"/>
              <w:rPr>
                <w:color w:val="000000"/>
              </w:rPr>
            </w:pPr>
            <w:r>
              <w:rPr>
                <w:color w:val="000000"/>
              </w:rPr>
              <w:t>MTC306</w:t>
            </w:r>
          </w:p>
        </w:tc>
        <w:tc>
          <w:tcPr>
            <w:tcW w:w="3463" w:type="dxa"/>
            <w:shd w:val="clear" w:color="auto" w:fill="auto"/>
          </w:tcPr>
          <w:p w:rsidR="00797222" w:rsidRPr="00003829" w:rsidRDefault="00797222"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797222" w:rsidRPr="00003829" w:rsidRDefault="00797222"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2</w:t>
            </w:r>
            <w:r>
              <w:rPr>
                <w:b/>
                <w:iCs/>
                <w:szCs w:val="26"/>
                <w:lang w:val="pt-BR"/>
              </w:rPr>
              <w:t>1</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797222" w:rsidRPr="0013758B" w:rsidRDefault="00797222"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6534A1">
        <w:trPr>
          <w:trHeight w:val="939"/>
        </w:trPr>
        <w:tc>
          <w:tcPr>
            <w:tcW w:w="557" w:type="dxa"/>
            <w:shd w:val="clear" w:color="auto" w:fill="auto"/>
            <w:vAlign w:val="center"/>
          </w:tcPr>
          <w:p w:rsidR="00797222" w:rsidRPr="00FC01AE" w:rsidRDefault="00797222"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797222" w:rsidRPr="0013758B" w:rsidRDefault="00797222"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797222" w:rsidRPr="0013758B" w:rsidRDefault="00797222" w:rsidP="006534A1">
            <w:pPr>
              <w:spacing w:before="0" w:after="0" w:line="240" w:lineRule="auto"/>
              <w:rPr>
                <w:color w:val="000000"/>
                <w:szCs w:val="26"/>
              </w:rPr>
            </w:pPr>
          </w:p>
          <w:p w:rsidR="00797222" w:rsidRPr="0013758B" w:rsidRDefault="00797222"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797222" w:rsidRPr="0013758B" w:rsidRDefault="00797222"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797222" w:rsidRPr="0013758B" w:rsidRDefault="00797222"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797222" w:rsidRPr="0013758B" w:rsidRDefault="00797222" w:rsidP="006534A1">
            <w:pPr>
              <w:spacing w:before="0" w:after="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797222" w:rsidRPr="00F67903" w:rsidRDefault="00797222"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797222" w:rsidRPr="007041EF" w:rsidRDefault="00797222" w:rsidP="00874572">
            <w:pPr>
              <w:spacing w:before="0" w:after="0" w:line="240" w:lineRule="auto"/>
              <w:ind w:right="-19"/>
              <w:rPr>
                <w:color w:val="000000"/>
                <w:szCs w:val="26"/>
              </w:rPr>
            </w:pPr>
            <w:r w:rsidRPr="007041EF">
              <w:rPr>
                <w:color w:val="000000"/>
                <w:szCs w:val="26"/>
              </w:rPr>
              <w:t>May trang phục 3</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3(1,2,3)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797222" w:rsidRPr="0013758B" w:rsidRDefault="00CF5A5C" w:rsidP="00133282">
            <w:pPr>
              <w:spacing w:before="120" w:after="120" w:line="240" w:lineRule="auto"/>
              <w:ind w:right="-19"/>
              <w:rPr>
                <w:color w:val="000000"/>
                <w:szCs w:val="26"/>
                <w:lang w:val="fr-FR"/>
              </w:rPr>
            </w:pPr>
            <w:r>
              <w:rPr>
                <w:color w:val="000000"/>
                <w:szCs w:val="26"/>
                <w:lang w:val="fr-FR"/>
              </w:rPr>
              <w:t xml:space="preserve">Thực hành </w:t>
            </w:r>
            <w:r w:rsidR="00797222" w:rsidRPr="0013758B">
              <w:rPr>
                <w:color w:val="000000"/>
                <w:szCs w:val="26"/>
                <w:lang w:val="fr-FR"/>
              </w:rPr>
              <w:t>Phát triể</w:t>
            </w:r>
            <w:r w:rsidR="00797222">
              <w:rPr>
                <w:color w:val="000000"/>
                <w:szCs w:val="26"/>
                <w:lang w:val="fr-FR"/>
              </w:rPr>
              <w:t xml:space="preserve">n </w:t>
            </w:r>
            <w:r w:rsidR="00797222" w:rsidRPr="0013758B">
              <w:rPr>
                <w:color w:val="000000"/>
                <w:szCs w:val="26"/>
                <w:lang w:val="fr-FR"/>
              </w:rPr>
              <w:t xml:space="preserve">mẫu trên mannequin </w:t>
            </w:r>
          </w:p>
        </w:tc>
        <w:tc>
          <w:tcPr>
            <w:tcW w:w="1162" w:type="dxa"/>
            <w:shd w:val="clear" w:color="auto" w:fill="auto"/>
            <w:vAlign w:val="center"/>
          </w:tcPr>
          <w:p w:rsidR="00797222" w:rsidRPr="0013758B" w:rsidRDefault="00CF5A5C" w:rsidP="00133282">
            <w:pPr>
              <w:spacing w:before="120" w:after="120" w:line="240" w:lineRule="auto"/>
              <w:jc w:val="center"/>
              <w:rPr>
                <w:color w:val="000000"/>
                <w:szCs w:val="26"/>
              </w:rPr>
            </w:pPr>
            <w:r>
              <w:rPr>
                <w:color w:val="000000"/>
                <w:szCs w:val="26"/>
              </w:rPr>
              <w:t>3(0,3,2</w:t>
            </w:r>
            <w:r w:rsidR="00797222"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797222" w:rsidRPr="0013758B" w:rsidRDefault="00797222"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 xml:space="preserve">Môn học tự chọn (SV chọn 1 trong 2 nhóm môn </w:t>
            </w:r>
            <w:r>
              <w:rPr>
                <w:i/>
                <w:iCs/>
                <w:szCs w:val="28"/>
              </w:rPr>
              <w:lastRenderedPageBreak/>
              <w:t>học sau)</w:t>
            </w:r>
          </w:p>
        </w:tc>
        <w:tc>
          <w:tcPr>
            <w:tcW w:w="1162" w:type="dxa"/>
            <w:shd w:val="clear" w:color="auto" w:fill="auto"/>
            <w:vAlign w:val="center"/>
          </w:tcPr>
          <w:p w:rsidR="00797222" w:rsidRDefault="00797222" w:rsidP="00FB77F7">
            <w:pPr>
              <w:jc w:val="center"/>
              <w:rPr>
                <w:b/>
                <w:iCs/>
                <w:szCs w:val="28"/>
              </w:rPr>
            </w:pPr>
            <w:r>
              <w:rPr>
                <w:b/>
                <w:iCs/>
                <w:szCs w:val="28"/>
              </w:rPr>
              <w:lastRenderedPageBreak/>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lastRenderedPageBreak/>
              <w:t>Nhóm 1 (SV chọn 1 trong 2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874572">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797222" w:rsidRPr="00910361" w:rsidRDefault="00797222"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797222" w:rsidRPr="00B43BD5" w:rsidRDefault="00797222"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797222" w:rsidRPr="007041EF" w:rsidRDefault="00797222"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874572">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797222" w:rsidRPr="00B43BD5" w:rsidRDefault="00797222"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51" w:type="dxa"/>
            <w:gridSpan w:val="3"/>
            <w:shd w:val="clear" w:color="auto" w:fill="auto"/>
            <w:vAlign w:val="center"/>
          </w:tcPr>
          <w:p w:rsidR="00797222" w:rsidRPr="00003829" w:rsidRDefault="00797222" w:rsidP="00874572">
            <w:pPr>
              <w:spacing w:before="120" w:after="120" w:line="240" w:lineRule="auto"/>
            </w:pPr>
            <w:r>
              <w:rPr>
                <w:i/>
                <w:iCs/>
                <w:szCs w:val="28"/>
              </w:rPr>
              <w:t>Nhóm 2 (SV chọn 2 trong 3 môn học sau)</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797222" w:rsidRPr="007041EF" w:rsidRDefault="00797222"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797222" w:rsidRPr="007041EF" w:rsidRDefault="00797222"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797222" w:rsidRPr="00003829" w:rsidRDefault="00797222"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797222" w:rsidRPr="007041EF" w:rsidRDefault="00797222"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797222" w:rsidRPr="00B43BD5" w:rsidRDefault="00797222" w:rsidP="00FB77F7">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797222" w:rsidRPr="007041EF" w:rsidRDefault="00797222" w:rsidP="00133282">
            <w:pPr>
              <w:spacing w:before="120" w:after="120" w:line="240" w:lineRule="auto"/>
              <w:rPr>
                <w:color w:val="000000"/>
                <w:szCs w:val="26"/>
              </w:rPr>
            </w:pPr>
            <w:r>
              <w:rPr>
                <w:color w:val="000000"/>
                <w:szCs w:val="26"/>
              </w:rPr>
              <w:t>Đồ án tốt nghiệp</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797222" w:rsidRPr="00565C72" w:rsidRDefault="00797222"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797222" w:rsidRPr="00565C72" w:rsidRDefault="00797222"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633B97" w:rsidRPr="0013758B" w:rsidTr="00FE3C0B">
        <w:trPr>
          <w:trHeight w:val="397"/>
        </w:trPr>
        <w:tc>
          <w:tcPr>
            <w:tcW w:w="557" w:type="dxa"/>
            <w:shd w:val="clear" w:color="auto" w:fill="auto"/>
            <w:vAlign w:val="center"/>
          </w:tcPr>
          <w:p w:rsidR="00633B97" w:rsidRDefault="00633B97" w:rsidP="00133282">
            <w:pPr>
              <w:spacing w:before="120" w:after="120" w:line="240" w:lineRule="auto"/>
              <w:jc w:val="center"/>
              <w:rPr>
                <w:iCs/>
                <w:szCs w:val="26"/>
                <w:lang w:val="pt-BR"/>
              </w:rPr>
            </w:pPr>
          </w:p>
        </w:tc>
        <w:tc>
          <w:tcPr>
            <w:tcW w:w="1531" w:type="dxa"/>
            <w:shd w:val="clear" w:color="auto" w:fill="auto"/>
            <w:vAlign w:val="center"/>
          </w:tcPr>
          <w:p w:rsidR="00633B97" w:rsidRDefault="00633B97" w:rsidP="00E5581F">
            <w:pPr>
              <w:spacing w:before="120" w:after="120" w:line="240" w:lineRule="auto"/>
              <w:jc w:val="center"/>
              <w:rPr>
                <w:color w:val="000000"/>
                <w:szCs w:val="26"/>
              </w:rPr>
            </w:pPr>
            <w:r>
              <w:rPr>
                <w:color w:val="000000"/>
                <w:szCs w:val="26"/>
              </w:rPr>
              <w:t>MTC</w:t>
            </w:r>
          </w:p>
        </w:tc>
        <w:tc>
          <w:tcPr>
            <w:tcW w:w="3463" w:type="dxa"/>
            <w:shd w:val="clear" w:color="auto" w:fill="auto"/>
          </w:tcPr>
          <w:p w:rsidR="00633B97" w:rsidRDefault="00633B97" w:rsidP="00E5581F">
            <w:pPr>
              <w:spacing w:before="120" w:after="120" w:line="240" w:lineRule="auto"/>
              <w:rPr>
                <w:color w:val="000000"/>
                <w:szCs w:val="26"/>
              </w:rPr>
            </w:pPr>
            <w:r>
              <w:rPr>
                <w:color w:val="000000"/>
                <w:szCs w:val="26"/>
              </w:rPr>
              <w:t>Thực tập doanh nghiệp</w:t>
            </w:r>
          </w:p>
        </w:tc>
        <w:tc>
          <w:tcPr>
            <w:tcW w:w="1162" w:type="dxa"/>
            <w:shd w:val="clear" w:color="auto" w:fill="auto"/>
            <w:vAlign w:val="center"/>
          </w:tcPr>
          <w:p w:rsidR="00633B97" w:rsidRDefault="00633B97" w:rsidP="00E5581F">
            <w:pPr>
              <w:spacing w:before="120" w:after="120" w:line="240" w:lineRule="auto"/>
              <w:jc w:val="center"/>
              <w:rPr>
                <w:color w:val="000000"/>
                <w:szCs w:val="26"/>
              </w:rPr>
            </w:pPr>
            <w:r>
              <w:rPr>
                <w:color w:val="000000"/>
                <w:szCs w:val="26"/>
              </w:rPr>
              <w:t>2(0,2,0)</w:t>
            </w:r>
          </w:p>
        </w:tc>
        <w:tc>
          <w:tcPr>
            <w:tcW w:w="1819" w:type="dxa"/>
            <w:shd w:val="clear" w:color="auto" w:fill="auto"/>
            <w:vAlign w:val="center"/>
          </w:tcPr>
          <w:p w:rsidR="00633B97" w:rsidRPr="0013758B" w:rsidRDefault="00633B97" w:rsidP="00133282">
            <w:pPr>
              <w:spacing w:before="120" w:after="120" w:line="240" w:lineRule="auto"/>
              <w:jc w:val="center"/>
              <w:rPr>
                <w:iCs/>
                <w:szCs w:val="26"/>
                <w:lang w:val="pt-BR"/>
              </w:rPr>
            </w:pPr>
          </w:p>
        </w:tc>
        <w:tc>
          <w:tcPr>
            <w:tcW w:w="1023" w:type="dxa"/>
            <w:shd w:val="clear" w:color="auto" w:fill="auto"/>
            <w:vAlign w:val="center"/>
          </w:tcPr>
          <w:p w:rsidR="00633B97" w:rsidRPr="0013758B" w:rsidRDefault="00633B97" w:rsidP="00133282">
            <w:pPr>
              <w:spacing w:before="120" w:after="120" w:line="240" w:lineRule="auto"/>
              <w:jc w:val="center"/>
              <w:rPr>
                <w:iCs/>
                <w:szCs w:val="26"/>
                <w:lang w:val="pt-BR"/>
              </w:rPr>
            </w:pPr>
          </w:p>
        </w:tc>
      </w:tr>
      <w:tr w:rsidR="00633B97" w:rsidRPr="0013758B" w:rsidTr="00FC01AE">
        <w:trPr>
          <w:trHeight w:val="397"/>
        </w:trPr>
        <w:tc>
          <w:tcPr>
            <w:tcW w:w="5551" w:type="dxa"/>
            <w:gridSpan w:val="3"/>
            <w:shd w:val="clear" w:color="auto" w:fill="auto"/>
            <w:vAlign w:val="center"/>
          </w:tcPr>
          <w:p w:rsidR="00633B97" w:rsidRPr="0013758B" w:rsidRDefault="00633B97"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633B97" w:rsidRPr="00133282" w:rsidRDefault="00633B97"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633B97" w:rsidRPr="0013758B" w:rsidRDefault="00633B97" w:rsidP="00133282">
            <w:pPr>
              <w:spacing w:before="120" w:after="120" w:line="240" w:lineRule="auto"/>
              <w:jc w:val="center"/>
              <w:rPr>
                <w:b/>
                <w:iCs/>
                <w:szCs w:val="26"/>
                <w:lang w:val="pt-BR"/>
              </w:rPr>
            </w:pPr>
          </w:p>
        </w:tc>
        <w:tc>
          <w:tcPr>
            <w:tcW w:w="1023" w:type="dxa"/>
            <w:shd w:val="clear" w:color="auto" w:fill="auto"/>
            <w:vAlign w:val="center"/>
          </w:tcPr>
          <w:p w:rsidR="00633B97" w:rsidRPr="0013758B" w:rsidRDefault="00633B97" w:rsidP="00133282">
            <w:pPr>
              <w:spacing w:before="120" w:after="120" w:line="240" w:lineRule="auto"/>
              <w:jc w:val="center"/>
              <w:rPr>
                <w:b/>
                <w:iCs/>
                <w:szCs w:val="26"/>
                <w:lang w:val="pt-BR"/>
              </w:rPr>
            </w:pPr>
          </w:p>
        </w:tc>
      </w:tr>
      <w:tr w:rsidR="00633B97" w:rsidRPr="0013758B" w:rsidTr="00FC01AE">
        <w:trPr>
          <w:trHeight w:val="507"/>
        </w:trPr>
        <w:tc>
          <w:tcPr>
            <w:tcW w:w="557" w:type="dxa"/>
            <w:shd w:val="clear" w:color="auto" w:fill="auto"/>
            <w:vAlign w:val="center"/>
          </w:tcPr>
          <w:p w:rsidR="00633B97" w:rsidRPr="0013758B" w:rsidRDefault="00633B97" w:rsidP="00133282">
            <w:pPr>
              <w:spacing w:before="120" w:after="120" w:line="240" w:lineRule="auto"/>
              <w:jc w:val="center"/>
              <w:rPr>
                <w:b/>
                <w:iCs/>
                <w:szCs w:val="26"/>
                <w:lang w:val="pt-BR"/>
              </w:rPr>
            </w:pPr>
          </w:p>
        </w:tc>
        <w:tc>
          <w:tcPr>
            <w:tcW w:w="4994" w:type="dxa"/>
            <w:gridSpan w:val="2"/>
            <w:shd w:val="clear" w:color="auto" w:fill="auto"/>
            <w:vAlign w:val="center"/>
          </w:tcPr>
          <w:p w:rsidR="00633B97" w:rsidRPr="0013758B" w:rsidRDefault="00633B97"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633B97" w:rsidRPr="0013758B" w:rsidRDefault="00633B97"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633B97" w:rsidRPr="0013758B" w:rsidRDefault="00633B97" w:rsidP="00133282">
            <w:pPr>
              <w:spacing w:before="120" w:after="120" w:line="240" w:lineRule="auto"/>
              <w:jc w:val="center"/>
              <w:rPr>
                <w:b/>
                <w:iCs/>
                <w:szCs w:val="26"/>
                <w:lang w:val="pt-BR"/>
              </w:rPr>
            </w:pPr>
          </w:p>
        </w:tc>
        <w:tc>
          <w:tcPr>
            <w:tcW w:w="1023" w:type="dxa"/>
            <w:shd w:val="clear" w:color="auto" w:fill="auto"/>
            <w:vAlign w:val="center"/>
          </w:tcPr>
          <w:p w:rsidR="00633B97" w:rsidRPr="0013758B" w:rsidRDefault="00633B97"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w:t>
      </w:r>
      <w:r w:rsidRPr="002678E1">
        <w:rPr>
          <w:rFonts w:eastAsia="Times New Roman"/>
          <w:szCs w:val="26"/>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9876E9" w:rsidRDefault="009876E9" w:rsidP="009876E9">
      <w:pPr>
        <w:ind w:left="780"/>
        <w:jc w:val="center"/>
        <w:rPr>
          <w:b/>
          <w:bCs/>
          <w:color w:val="000000"/>
          <w:sz w:val="32"/>
          <w:szCs w:val="32"/>
        </w:rPr>
      </w:pPr>
      <w:r>
        <w:rPr>
          <w:b/>
          <w:bCs/>
          <w:color w:val="000000"/>
          <w:sz w:val="32"/>
          <w:szCs w:val="32"/>
        </w:rPr>
        <w:lastRenderedPageBreak/>
        <w:t>SƠ ĐỒ MỐI LIÊN HỆ VÀ TIẾN TRÌNH ĐÀO TẠO CÁC MÔN HỌC</w:t>
      </w:r>
    </w:p>
    <w:p w:rsidR="009876E9" w:rsidRDefault="009876E9" w:rsidP="009876E9">
      <w:pPr>
        <w:ind w:left="780"/>
        <w:jc w:val="center"/>
        <w:rPr>
          <w:b/>
          <w:bCs/>
          <w:color w:val="000000"/>
          <w:sz w:val="32"/>
          <w:szCs w:val="32"/>
        </w:rPr>
      </w:pPr>
      <w:r>
        <w:rPr>
          <w:b/>
          <w:bCs/>
          <w:color w:val="000000"/>
          <w:sz w:val="32"/>
          <w:szCs w:val="32"/>
        </w:rPr>
        <w:t>TRONG CHƯƠNG TRÌNH ĐÀO TẠO</w:t>
      </w:r>
    </w:p>
    <w:p w:rsidR="009876E9" w:rsidRDefault="009876E9" w:rsidP="009876E9">
      <w:pPr>
        <w:ind w:left="780"/>
        <w:jc w:val="center"/>
        <w:rPr>
          <w:b/>
          <w:bCs/>
          <w:color w:val="000000"/>
          <w:sz w:val="10"/>
          <w:szCs w:val="28"/>
        </w:rPr>
      </w:pPr>
    </w:p>
    <w:p w:rsidR="009876E9" w:rsidRDefault="009876E9" w:rsidP="009876E9">
      <w:pPr>
        <w:ind w:left="780"/>
        <w:rPr>
          <w:b/>
          <w:bCs/>
          <w:color w:val="000000"/>
          <w:szCs w:val="28"/>
        </w:rPr>
      </w:pPr>
      <w:r>
        <w:rPr>
          <w:b/>
          <w:bCs/>
          <w:color w:val="000000"/>
          <w:szCs w:val="28"/>
        </w:rPr>
        <w:t xml:space="preserve">Tênngành, nghề: </w:t>
      </w:r>
      <w:r>
        <w:rPr>
          <w:b/>
          <w:color w:val="000000"/>
          <w:szCs w:val="28"/>
        </w:rPr>
        <w:t>Công nghệ May</w:t>
      </w:r>
    </w:p>
    <w:p w:rsidR="009876E9" w:rsidRDefault="009876E9" w:rsidP="009876E9">
      <w:pPr>
        <w:spacing w:before="120"/>
        <w:ind w:left="782"/>
        <w:rPr>
          <w:b/>
          <w:color w:val="000000"/>
          <w:szCs w:val="28"/>
        </w:rPr>
      </w:pPr>
      <w:r>
        <w:rPr>
          <w:b/>
          <w:bCs/>
          <w:color w:val="000000"/>
          <w:szCs w:val="28"/>
        </w:rPr>
        <w:t>Mãngành, nghề</w:t>
      </w:r>
      <w:r>
        <w:rPr>
          <w:color w:val="000000"/>
          <w:szCs w:val="28"/>
        </w:rPr>
        <w:t>:</w:t>
      </w:r>
      <w:r>
        <w:rPr>
          <w:b/>
          <w:color w:val="000000"/>
          <w:szCs w:val="28"/>
        </w:rPr>
        <w:t>6540204</w:t>
      </w:r>
    </w:p>
    <w:p w:rsidR="009876E9" w:rsidRDefault="009876E9" w:rsidP="009876E9">
      <w:pPr>
        <w:spacing w:before="120"/>
        <w:ind w:left="782"/>
        <w:rPr>
          <w:color w:val="000000"/>
          <w:szCs w:val="28"/>
        </w:rPr>
      </w:pPr>
      <w:r>
        <w:rPr>
          <w:noProof/>
          <w:color w:val="000000"/>
          <w:szCs w:val="28"/>
        </w:rPr>
        <mc:AlternateContent>
          <mc:Choice Requires="wps">
            <w:drawing>
              <wp:anchor distT="0" distB="0" distL="114300" distR="114300" simplePos="0" relativeHeight="251726848" behindDoc="0" locked="0" layoutInCell="1" allowOverlap="1">
                <wp:simplePos x="0" y="0"/>
                <wp:positionH relativeFrom="column">
                  <wp:posOffset>7519035</wp:posOffset>
                </wp:positionH>
                <wp:positionV relativeFrom="paragraph">
                  <wp:posOffset>164465</wp:posOffset>
                </wp:positionV>
                <wp:extent cx="1456690" cy="465455"/>
                <wp:effectExtent l="13335" t="12065" r="6350" b="8255"/>
                <wp:wrapNone/>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120"/>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4" o:spid="_x0000_s1026" style="position:absolute;left:0;text-align:left;margin-left:592.05pt;margin-top:12.95pt;width:114.7pt;height:36.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">
                <v:textbox>
                  <w:txbxContent>
                    <w:p w:rsidR="009876E9" w:rsidRDefault="009876E9" w:rsidP="009876E9">
                      <w:pPr>
                        <w:spacing w:before="120"/>
                        <w:jc w:val="center"/>
                        <w:rPr>
                          <w:b/>
                        </w:rPr>
                      </w:pPr>
                      <w:r>
                        <w:rPr>
                          <w:b/>
                        </w:rPr>
                        <w:t>HỌC KỲ 5</w:t>
                      </w:r>
                    </w:p>
                  </w:txbxContent>
                </v:textbox>
              </v:roundrect>
            </w:pict>
          </mc:Fallback>
        </mc:AlternateContent>
      </w:r>
      <w:r>
        <w:rPr>
          <w:noProof/>
          <w:color w:val="000000"/>
          <w:szCs w:val="28"/>
        </w:rPr>
        <mc:AlternateContent>
          <mc:Choice Requires="wps">
            <w:drawing>
              <wp:anchor distT="0" distB="0" distL="114300" distR="114300" simplePos="0" relativeHeight="251698176"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93" name="Rounded 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120"/>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3" o:spid="_x0000_s1027" style="position:absolute;left:0;text-align:left;margin-left:472.8pt;margin-top:12.95pt;width:114.7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">
                <v:textbox>
                  <w:txbxContent>
                    <w:p w:rsidR="009876E9" w:rsidRDefault="009876E9" w:rsidP="009876E9">
                      <w:pPr>
                        <w:spacing w:before="120"/>
                        <w:jc w:val="center"/>
                        <w:rPr>
                          <w:b/>
                        </w:rPr>
                      </w:pPr>
                      <w:r>
                        <w:rPr>
                          <w:b/>
                        </w:rPr>
                        <w:t>HỌC KỲ 4</w:t>
                      </w:r>
                    </w:p>
                  </w:txbxContent>
                </v:textbox>
              </v:roundrect>
            </w:pict>
          </mc:Fallback>
        </mc:AlternateContent>
      </w:r>
      <w:r>
        <w:rPr>
          <w:noProof/>
          <w:color w:val="000000"/>
          <w:szCs w:val="28"/>
        </w:rPr>
        <mc:AlternateContent>
          <mc:Choice Requires="wps">
            <w:drawing>
              <wp:anchor distT="0" distB="0" distL="114300" distR="114300" simplePos="0" relativeHeight="251684864"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92" name="Rounded 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120"/>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2" o:spid="_x0000_s1028" style="position:absolute;left:0;text-align:left;margin-left:208.05pt;margin-top:12.95pt;width:105pt;height: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">
                <v:textbox>
                  <w:txbxContent>
                    <w:p w:rsidR="009876E9" w:rsidRDefault="009876E9" w:rsidP="009876E9">
                      <w:pPr>
                        <w:spacing w:before="120"/>
                        <w:jc w:val="center"/>
                        <w:rPr>
                          <w:b/>
                        </w:rPr>
                      </w:pPr>
                      <w:r>
                        <w:rPr>
                          <w:b/>
                        </w:rPr>
                        <w:t>HỌC KỲ 2</w:t>
                      </w:r>
                    </w:p>
                  </w:txbxContent>
                </v:textbox>
              </v:roundrect>
            </w:pict>
          </mc:Fallback>
        </mc:AlternateContent>
      </w:r>
      <w:r>
        <w:rPr>
          <w:noProof/>
          <w:color w:val="000000"/>
          <w:szCs w:val="28"/>
        </w:rPr>
        <mc:AlternateContent>
          <mc:Choice Requires="wps">
            <w:drawing>
              <wp:anchor distT="0" distB="0" distL="114300" distR="114300" simplePos="0" relativeHeight="251675648"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120"/>
                              <w:jc w:val="center"/>
                              <w:rPr>
                                <w:b/>
                              </w:rPr>
                            </w:pPr>
                            <w:r>
                              <w:rPr>
                                <w:b/>
                              </w:rPr>
                              <w:t>HỌC KỲ 1</w:t>
                            </w:r>
                          </w:p>
                          <w:p w:rsidR="008A7F5A" w:rsidRDefault="008A7F5A"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1" o:spid="_x0000_s1029" style="position:absolute;left:0;text-align:left;margin-left:63.3pt;margin-top:12.95pt;width:107.1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">
                <v:textbox>
                  <w:txbxContent>
                    <w:p w:rsidR="009876E9" w:rsidRDefault="009876E9" w:rsidP="009876E9">
                      <w:pPr>
                        <w:spacing w:before="120"/>
                        <w:jc w:val="center"/>
                        <w:rPr>
                          <w:b/>
                        </w:rPr>
                      </w:pPr>
                      <w:r>
                        <w:rPr>
                          <w:b/>
                        </w:rPr>
                        <w:t>HỌC KỲ 1</w:t>
                      </w:r>
                    </w:p>
                    <w:p w:rsidR="009876E9" w:rsidRDefault="009876E9" w:rsidP="009876E9">
                      <w:pPr>
                        <w:spacing w:before="120"/>
                        <w:jc w:val="center"/>
                      </w:pPr>
                    </w:p>
                  </w:txbxContent>
                </v:textbox>
              </v:roundrect>
            </w:pict>
          </mc:Fallback>
        </mc:AlternateContent>
      </w:r>
      <w:r>
        <w:rPr>
          <w:noProof/>
          <w:color w:val="000000"/>
          <w:szCs w:val="28"/>
        </w:rPr>
        <mc:AlternateContent>
          <mc:Choice Requires="wps">
            <w:drawing>
              <wp:anchor distT="0" distB="0" distL="114300" distR="114300" simplePos="0" relativeHeight="251693056"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120"/>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30" style="position:absolute;left:0;text-align:left;margin-left:342.15pt;margin-top:12.95pt;width:108.9pt;height:3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">
                <v:textbox>
                  <w:txbxContent>
                    <w:p w:rsidR="009876E9" w:rsidRDefault="009876E9" w:rsidP="009876E9">
                      <w:pPr>
                        <w:spacing w:before="120"/>
                        <w:jc w:val="center"/>
                        <w:rPr>
                          <w:b/>
                        </w:rPr>
                      </w:pPr>
                      <w:r>
                        <w:rPr>
                          <w:b/>
                        </w:rPr>
                        <w:t>HỌC KỲ 3</w:t>
                      </w:r>
                    </w:p>
                  </w:txbxContent>
                </v:textbox>
              </v:roundrect>
            </w:pict>
          </mc:Fallback>
        </mc:AlternateContent>
      </w:r>
    </w:p>
    <w:p w:rsidR="009876E9" w:rsidRDefault="009876E9" w:rsidP="009876E9">
      <w:pPr>
        <w:spacing w:before="240"/>
        <w:jc w:val="center"/>
        <w:rPr>
          <w:color w:val="000000"/>
        </w:rPr>
      </w:pPr>
    </w:p>
    <w:p w:rsidR="009876E9" w:rsidRDefault="00E5737C" w:rsidP="009876E9">
      <w:pPr>
        <w:rPr>
          <w:color w:val="000000"/>
        </w:rPr>
      </w:pPr>
      <w:r>
        <w:rPr>
          <w:noProof/>
          <w:color w:val="000000"/>
        </w:rPr>
        <mc:AlternateContent>
          <mc:Choice Requires="wps">
            <w:drawing>
              <wp:anchor distT="0" distB="0" distL="114300" distR="114300" simplePos="0" relativeHeight="251681792" behindDoc="0" locked="0" layoutInCell="1" allowOverlap="1" wp14:anchorId="35220681" wp14:editId="75605535">
                <wp:simplePos x="0" y="0"/>
                <wp:positionH relativeFrom="column">
                  <wp:posOffset>2627955</wp:posOffset>
                </wp:positionH>
                <wp:positionV relativeFrom="paragraph">
                  <wp:posOffset>102840</wp:posOffset>
                </wp:positionV>
                <wp:extent cx="1342390" cy="4612640"/>
                <wp:effectExtent l="0" t="0" r="10160" b="16510"/>
                <wp:wrapNone/>
                <wp:docPr id="187"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206.95pt;margin-top:8.1pt;width:105.7pt;height:36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hRhwIAABg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" filled="f">
                <v:stroke dashstyle="dash"/>
              </v:rect>
            </w:pict>
          </mc:Fallback>
        </mc:AlternateContent>
      </w:r>
      <w:r w:rsidR="009876E9">
        <w:rPr>
          <w:noProof/>
          <w:color w:val="000000"/>
        </w:rPr>
        <mc:AlternateContent>
          <mc:Choice Requires="wps">
            <w:drawing>
              <wp:anchor distT="0" distB="0" distL="114300" distR="114300" simplePos="0" relativeHeight="251719680" behindDoc="0" locked="0" layoutInCell="1" allowOverlap="1" wp14:anchorId="22697396" wp14:editId="42840C59">
                <wp:simplePos x="0" y="0"/>
                <wp:positionH relativeFrom="column">
                  <wp:posOffset>4586694</wp:posOffset>
                </wp:positionH>
                <wp:positionV relativeFrom="paragraph">
                  <wp:posOffset>278426</wp:posOffset>
                </wp:positionV>
                <wp:extent cx="1131570" cy="300990"/>
                <wp:effectExtent l="0" t="0" r="11430" b="22860"/>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headEnd/>
                          <a:tailEnd/>
                        </a:ln>
                      </wps:spPr>
                      <wps:txbx>
                        <w:txbxContent>
                          <w:p w:rsidR="008A7F5A" w:rsidRDefault="008A7F5A" w:rsidP="009876E9">
                            <w:pPr>
                              <w:spacing w:before="120"/>
                              <w:jc w:val="center"/>
                              <w:rPr>
                                <w:sz w:val="18"/>
                                <w:szCs w:val="18"/>
                              </w:rPr>
                            </w:pPr>
                            <w:r>
                              <w:rPr>
                                <w:sz w:val="18"/>
                                <w:szCs w:val="18"/>
                              </w:rPr>
                              <w:t>Tiếng Anh 2</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31" style="position:absolute;margin-left:361.15pt;margin-top:21.9pt;width:89.1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">
                <v:textbox>
                  <w:txbxContent>
                    <w:p w:rsidR="009876E9" w:rsidRDefault="009876E9" w:rsidP="009876E9">
                      <w:pPr>
                        <w:spacing w:before="120"/>
                        <w:jc w:val="center"/>
                        <w:rPr>
                          <w:sz w:val="18"/>
                          <w:szCs w:val="18"/>
                        </w:rPr>
                      </w:pPr>
                      <w:r>
                        <w:rPr>
                          <w:sz w:val="18"/>
                          <w:szCs w:val="18"/>
                        </w:rPr>
                        <w:t>Tiếng Anh 2</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80768" behindDoc="0" locked="0" layoutInCell="1" allowOverlap="1" wp14:anchorId="5EDA776A" wp14:editId="7E24097A">
                <wp:simplePos x="0" y="0"/>
                <wp:positionH relativeFrom="column">
                  <wp:posOffset>2761615</wp:posOffset>
                </wp:positionH>
                <wp:positionV relativeFrom="paragraph">
                  <wp:posOffset>224790</wp:posOffset>
                </wp:positionV>
                <wp:extent cx="1054100" cy="360045"/>
                <wp:effectExtent l="0" t="0" r="12700" b="2095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8A7F5A" w:rsidRDefault="008A7F5A" w:rsidP="009876E9">
                            <w:pPr>
                              <w:spacing w:before="120"/>
                              <w:jc w:val="center"/>
                              <w:rPr>
                                <w:sz w:val="18"/>
                                <w:szCs w:val="18"/>
                              </w:rPr>
                            </w:pPr>
                            <w:r>
                              <w:rPr>
                                <w:sz w:val="18"/>
                                <w:szCs w:val="18"/>
                              </w:rPr>
                              <w:t>Tiếng Anh 1</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32" style="position:absolute;margin-left:217.45pt;margin-top:17.7pt;width:83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">
                <v:textbox>
                  <w:txbxContent>
                    <w:p w:rsidR="009876E9" w:rsidRDefault="009876E9" w:rsidP="009876E9">
                      <w:pPr>
                        <w:spacing w:before="120"/>
                        <w:jc w:val="center"/>
                        <w:rPr>
                          <w:sz w:val="18"/>
                          <w:szCs w:val="18"/>
                        </w:rPr>
                      </w:pPr>
                      <w:r>
                        <w:rPr>
                          <w:sz w:val="18"/>
                          <w:szCs w:val="18"/>
                        </w:rPr>
                        <w:t>Tiếng Anh 1</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69504" behindDoc="0" locked="0" layoutInCell="1" allowOverlap="1" wp14:anchorId="478C83B5" wp14:editId="74A5904A">
                <wp:simplePos x="0" y="0"/>
                <wp:positionH relativeFrom="column">
                  <wp:posOffset>926746</wp:posOffset>
                </wp:positionH>
                <wp:positionV relativeFrom="paragraph">
                  <wp:posOffset>230431</wp:posOffset>
                </wp:positionV>
                <wp:extent cx="1148316" cy="417948"/>
                <wp:effectExtent l="0" t="0" r="13970" b="2032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316" cy="417948"/>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Giáo dục Quốc phòng – An ninh</w:t>
                            </w:r>
                          </w:p>
                          <w:p w:rsidR="008A7F5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33" style="position:absolute;margin-left:72.95pt;margin-top:18.15pt;width:90.4pt;height:3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">
                <v:textbox>
                  <w:txbxContent>
                    <w:p w:rsidR="009876E9" w:rsidRDefault="009876E9" w:rsidP="009876E9">
                      <w:pPr>
                        <w:jc w:val="center"/>
                        <w:rPr>
                          <w:sz w:val="18"/>
                          <w:szCs w:val="18"/>
                        </w:rPr>
                      </w:pPr>
                      <w:r>
                        <w:rPr>
                          <w:sz w:val="18"/>
                          <w:szCs w:val="18"/>
                        </w:rPr>
                        <w:t>Giáo dục Quốc phòng – An ninh</w:t>
                      </w:r>
                    </w:p>
                    <w:p w:rsidR="009876E9"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1008" behindDoc="0" locked="0" layoutInCell="1" allowOverlap="1" wp14:anchorId="0E9D6969" wp14:editId="47E1A4CE">
                <wp:simplePos x="0" y="0"/>
                <wp:positionH relativeFrom="column">
                  <wp:posOffset>4404360</wp:posOffset>
                </wp:positionH>
                <wp:positionV relativeFrom="paragraph">
                  <wp:posOffset>102870</wp:posOffset>
                </wp:positionV>
                <wp:extent cx="1383030" cy="4953635"/>
                <wp:effectExtent l="13335" t="7620" r="13335" b="10795"/>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346.8pt;margin-top:8.1pt;width:108.9pt;height:390.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96128" behindDoc="0" locked="0" layoutInCell="1" allowOverlap="1" wp14:anchorId="35EA3B34" wp14:editId="75EE0664">
                <wp:simplePos x="0" y="0"/>
                <wp:positionH relativeFrom="column">
                  <wp:posOffset>6000750</wp:posOffset>
                </wp:positionH>
                <wp:positionV relativeFrom="paragraph">
                  <wp:posOffset>102870</wp:posOffset>
                </wp:positionV>
                <wp:extent cx="1514475" cy="4953635"/>
                <wp:effectExtent l="9525" t="7620" r="9525" b="10795"/>
                <wp:wrapNone/>
                <wp:docPr id="188"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472.5pt;margin-top:8.1pt;width:119.25pt;height:390.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70528" behindDoc="0" locked="0" layoutInCell="1" allowOverlap="1" wp14:anchorId="03B6AB47" wp14:editId="11D57466">
                <wp:simplePos x="0" y="0"/>
                <wp:positionH relativeFrom="column">
                  <wp:posOffset>803910</wp:posOffset>
                </wp:positionH>
                <wp:positionV relativeFrom="paragraph">
                  <wp:posOffset>102870</wp:posOffset>
                </wp:positionV>
                <wp:extent cx="1360170" cy="4612640"/>
                <wp:effectExtent l="13335" t="7620" r="7620" b="8890"/>
                <wp:wrapNone/>
                <wp:docPr id="186"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63.3pt;margin-top:8.1pt;width:107.1pt;height:36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DK&#10;wJT5hwIAABgFAAAOAAAAAAAAAAAAAAAAAC4CAABkcnMvZTJvRG9jLnhtbFBLAQItABQABgAIAAAA&#10;IQBfENcL3AAAAAoBAAAPAAAAAAAAAAAAAAAAAOEEAABkcnMvZG93bnJldi54bWxQSwUGAAAAAAQA&#10;BADzAAAA6gUAAAAA&#10;" filled="f">
                <v:stroke dashstyle="dash"/>
              </v:rect>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08416" behindDoc="0" locked="0" layoutInCell="1" allowOverlap="1" wp14:anchorId="6281AA37" wp14:editId="236BF71E">
                <wp:simplePos x="0" y="0"/>
                <wp:positionH relativeFrom="column">
                  <wp:posOffset>7359015</wp:posOffset>
                </wp:positionH>
                <wp:positionV relativeFrom="paragraph">
                  <wp:posOffset>167640</wp:posOffset>
                </wp:positionV>
                <wp:extent cx="1082675" cy="9525"/>
                <wp:effectExtent l="0" t="0" r="22225" b="28575"/>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4" o:spid="_x0000_s1026" type="#_x0000_t32" style="position:absolute;margin-left:579.45pt;margin-top:13.2pt;width:85.25pt;height:.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"/>
            </w:pict>
          </mc:Fallback>
        </mc:AlternateContent>
      </w:r>
      <w:r>
        <w:rPr>
          <w:noProof/>
          <w:color w:val="000000"/>
          <w:szCs w:val="28"/>
        </w:rPr>
        <mc:AlternateContent>
          <mc:Choice Requires="wps">
            <w:drawing>
              <wp:anchor distT="0" distB="0" distL="114300" distR="114300" simplePos="0" relativeHeight="251752448" behindDoc="0" locked="0" layoutInCell="1" allowOverlap="1" wp14:anchorId="6F9DBF7C" wp14:editId="11C7E6B9">
                <wp:simplePos x="0" y="0"/>
                <wp:positionH relativeFrom="column">
                  <wp:posOffset>5722620</wp:posOffset>
                </wp:positionH>
                <wp:positionV relativeFrom="paragraph">
                  <wp:posOffset>157480</wp:posOffset>
                </wp:positionV>
                <wp:extent cx="406400" cy="0"/>
                <wp:effectExtent l="0" t="76200" r="12700" b="9525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450.6pt;margin-top:12.4pt;width:32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">
                <v:stroke endarrow="block"/>
              </v:shape>
            </w:pict>
          </mc:Fallback>
        </mc:AlternateContent>
      </w:r>
      <w:r>
        <w:rPr>
          <w:noProof/>
          <w:color w:val="000000"/>
          <w:szCs w:val="28"/>
        </w:rPr>
        <mc:AlternateContent>
          <mc:Choice Requires="wps">
            <w:drawing>
              <wp:anchor distT="0" distB="0" distL="114300" distR="114300" simplePos="0" relativeHeight="251742208" behindDoc="0" locked="0" layoutInCell="1" allowOverlap="1" wp14:anchorId="3CEAF630" wp14:editId="1CF36502">
                <wp:simplePos x="0" y="0"/>
                <wp:positionH relativeFrom="column">
                  <wp:posOffset>3797536</wp:posOffset>
                </wp:positionH>
                <wp:positionV relativeFrom="paragraph">
                  <wp:posOffset>136702</wp:posOffset>
                </wp:positionV>
                <wp:extent cx="786810" cy="5716"/>
                <wp:effectExtent l="0" t="76200" r="13335" b="8953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810" cy="571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99pt;margin-top:10.75pt;width:61.95pt;height:.4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">
                <v:stroke endarrow="block"/>
              </v:shape>
            </w:pict>
          </mc:Fallback>
        </mc:AlternateContent>
      </w:r>
      <w:r w:rsidR="009876E9">
        <w:rPr>
          <w:noProof/>
          <w:color w:val="000000"/>
        </w:rPr>
        <mc:AlternateContent>
          <mc:Choice Requires="wps">
            <w:drawing>
              <wp:anchor distT="0" distB="0" distL="114300" distR="114300" simplePos="0" relativeHeight="251760640" behindDoc="0" locked="0" layoutInCell="1" allowOverlap="1" wp14:anchorId="4076C1D6" wp14:editId="26F70CDB">
                <wp:simplePos x="0" y="0"/>
                <wp:positionH relativeFrom="column">
                  <wp:posOffset>7883525</wp:posOffset>
                </wp:positionH>
                <wp:positionV relativeFrom="paragraph">
                  <wp:posOffset>63500</wp:posOffset>
                </wp:positionV>
                <wp:extent cx="1250315" cy="287020"/>
                <wp:effectExtent l="0" t="0" r="26035" b="1778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Tiếng Anh 4</w:t>
                            </w:r>
                          </w:p>
                          <w:p w:rsidR="008A7F5A" w:rsidRPr="0043040A" w:rsidRDefault="008A7F5A" w:rsidP="009876E9">
                            <w:pPr>
                              <w:jc w:val="center"/>
                              <w:rPr>
                                <w:sz w:val="16"/>
                                <w:szCs w:val="16"/>
                              </w:rPr>
                            </w:pPr>
                          </w:p>
                          <w:p w:rsidR="008A7F5A" w:rsidRPr="0043040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34" style="position:absolute;margin-left:620.75pt;margin-top:5pt;width:98.45pt;height:22.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">
                <v:textbox>
                  <w:txbxContent>
                    <w:p w:rsidR="009876E9" w:rsidRPr="00DA57DA" w:rsidRDefault="009876E9" w:rsidP="009876E9">
                      <w:pPr>
                        <w:jc w:val="center"/>
                        <w:rPr>
                          <w:sz w:val="16"/>
                          <w:szCs w:val="16"/>
                        </w:rPr>
                      </w:pPr>
                      <w:r>
                        <w:rPr>
                          <w:sz w:val="16"/>
                          <w:szCs w:val="16"/>
                        </w:rPr>
                        <w:t>Tiế</w:t>
                      </w:r>
                      <w:r w:rsidR="00704F0E">
                        <w:rPr>
                          <w:sz w:val="16"/>
                          <w:szCs w:val="16"/>
                        </w:rPr>
                        <w:t>ng Anh 4</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5104" behindDoc="0" locked="0" layoutInCell="1" allowOverlap="1" wp14:anchorId="6EB4E66D" wp14:editId="2CF8DEA2">
                <wp:simplePos x="0" y="0"/>
                <wp:positionH relativeFrom="column">
                  <wp:posOffset>6125845</wp:posOffset>
                </wp:positionH>
                <wp:positionV relativeFrom="paragraph">
                  <wp:posOffset>-1905</wp:posOffset>
                </wp:positionV>
                <wp:extent cx="1250315" cy="287020"/>
                <wp:effectExtent l="0" t="0" r="26035" b="17780"/>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Tiếng Anh 3</w:t>
                            </w:r>
                          </w:p>
                          <w:p w:rsidR="008A7F5A" w:rsidRPr="0043040A" w:rsidRDefault="008A7F5A" w:rsidP="009876E9">
                            <w:pPr>
                              <w:jc w:val="center"/>
                              <w:rPr>
                                <w:sz w:val="16"/>
                                <w:szCs w:val="16"/>
                              </w:rPr>
                            </w:pPr>
                          </w:p>
                          <w:p w:rsidR="008A7F5A" w:rsidRPr="0043040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35" style="position:absolute;margin-left:482.35pt;margin-top:-.15pt;width:98.45pt;height:2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">
                <v:textbox>
                  <w:txbxContent>
                    <w:p w:rsidR="009876E9" w:rsidRPr="00DA57DA" w:rsidRDefault="009876E9" w:rsidP="009876E9">
                      <w:pPr>
                        <w:jc w:val="center"/>
                        <w:rPr>
                          <w:sz w:val="16"/>
                          <w:szCs w:val="16"/>
                        </w:rPr>
                      </w:pPr>
                      <w:r>
                        <w:rPr>
                          <w:sz w:val="16"/>
                          <w:szCs w:val="16"/>
                        </w:rPr>
                        <w:t>Tiếng Anh 3</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10464" behindDoc="0" locked="0" layoutInCell="1" allowOverlap="1" wp14:anchorId="1F59843F" wp14:editId="48332B52">
                <wp:simplePos x="0" y="0"/>
                <wp:positionH relativeFrom="column">
                  <wp:posOffset>8390255</wp:posOffset>
                </wp:positionH>
                <wp:positionV relativeFrom="paragraph">
                  <wp:posOffset>635</wp:posOffset>
                </wp:positionV>
                <wp:extent cx="52705" cy="2009140"/>
                <wp:effectExtent l="19050" t="0" r="61595" b="4826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 cy="2009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60.65pt;margin-top:.05pt;width:4.15pt;height:158.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62688" behindDoc="0" locked="0" layoutInCell="1" allowOverlap="1" wp14:anchorId="6E11B8BC" wp14:editId="38E8FD3B">
                <wp:simplePos x="0" y="0"/>
                <wp:positionH relativeFrom="column">
                  <wp:posOffset>7880350</wp:posOffset>
                </wp:positionH>
                <wp:positionV relativeFrom="paragraph">
                  <wp:posOffset>181610</wp:posOffset>
                </wp:positionV>
                <wp:extent cx="1307465" cy="287020"/>
                <wp:effectExtent l="0" t="0" r="26035" b="1778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287020"/>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TH.Cải tiến SX ngành may</w:t>
                            </w:r>
                          </w:p>
                          <w:p w:rsidR="008A7F5A" w:rsidRPr="0043040A" w:rsidRDefault="008A7F5A" w:rsidP="009876E9">
                            <w:pPr>
                              <w:jc w:val="center"/>
                              <w:rPr>
                                <w:sz w:val="16"/>
                                <w:szCs w:val="16"/>
                              </w:rPr>
                            </w:pPr>
                          </w:p>
                          <w:p w:rsidR="008A7F5A" w:rsidRPr="0043040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36" style="position:absolute;margin-left:620.5pt;margin-top:14.3pt;width:102.95pt;height:22.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">
                <v:textbox>
                  <w:txbxContent>
                    <w:p w:rsidR="009876E9" w:rsidRPr="00DA57DA" w:rsidRDefault="00704F0E" w:rsidP="009876E9">
                      <w:pPr>
                        <w:jc w:val="center"/>
                        <w:rPr>
                          <w:sz w:val="16"/>
                          <w:szCs w:val="16"/>
                        </w:rPr>
                      </w:pPr>
                      <w:r>
                        <w:rPr>
                          <w:sz w:val="16"/>
                          <w:szCs w:val="16"/>
                        </w:rPr>
                        <w:t>TH.Cải tiến SX ngành may</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r w:rsidR="00E5737C">
        <w:rPr>
          <w:noProof/>
          <w:color w:val="000000"/>
          <w:szCs w:val="28"/>
        </w:rPr>
        <mc:AlternateContent>
          <mc:Choice Requires="wps">
            <w:drawing>
              <wp:anchor distT="0" distB="0" distL="114300" distR="114300" simplePos="0" relativeHeight="251772928" behindDoc="0" locked="0" layoutInCell="1" allowOverlap="1" wp14:anchorId="5D47A0DD" wp14:editId="1FF335B9">
                <wp:simplePos x="0" y="0"/>
                <wp:positionH relativeFrom="column">
                  <wp:posOffset>4467387</wp:posOffset>
                </wp:positionH>
                <wp:positionV relativeFrom="paragraph">
                  <wp:posOffset>149934</wp:posOffset>
                </wp:positionV>
                <wp:extent cx="1225846" cy="629787"/>
                <wp:effectExtent l="0" t="0" r="12700" b="18415"/>
                <wp:wrapNone/>
                <wp:docPr id="20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846" cy="629787"/>
                        </a:xfrm>
                        <a:prstGeom prst="rect">
                          <a:avLst/>
                        </a:prstGeom>
                        <a:solidFill>
                          <a:srgbClr val="FFFFFF"/>
                        </a:solidFill>
                        <a:ln w="9525">
                          <a:solidFill>
                            <a:srgbClr val="000000"/>
                          </a:solidFill>
                          <a:miter lim="800000"/>
                          <a:headEnd/>
                          <a:tailEnd/>
                        </a:ln>
                      </wps:spPr>
                      <wps:txbx>
                        <w:txbxContent>
                          <w:p w:rsidR="008A7F5A" w:rsidRDefault="008A7F5A" w:rsidP="00E5737C">
                            <w:pPr>
                              <w:jc w:val="center"/>
                              <w:rPr>
                                <w:sz w:val="18"/>
                                <w:szCs w:val="18"/>
                              </w:rPr>
                            </w:pPr>
                            <w:r>
                              <w:rPr>
                                <w:sz w:val="18"/>
                                <w:szCs w:val="18"/>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37" style="position:absolute;margin-left:351.75pt;margin-top:11.8pt;width:96.5pt;height:49.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">
                <v:textbox>
                  <w:txbxContent>
                    <w:p w:rsidR="00E5737C" w:rsidRDefault="00E5737C" w:rsidP="00E5737C">
                      <w:pPr>
                        <w:jc w:val="center"/>
                        <w:rPr>
                          <w:sz w:val="18"/>
                          <w:szCs w:val="18"/>
                        </w:rPr>
                      </w:pPr>
                      <w:r>
                        <w:rPr>
                          <w:sz w:val="18"/>
                          <w:szCs w:val="18"/>
                        </w:rPr>
                        <w:t>Bảo vệ môi trường, sử dụng năng lượ</w:t>
                      </w:r>
                      <w:r w:rsidR="007F2701">
                        <w:rPr>
                          <w:sz w:val="18"/>
                          <w:szCs w:val="18"/>
                        </w:rPr>
                        <w:t>ng và tài</w:t>
                      </w:r>
                      <w:r>
                        <w:rPr>
                          <w:sz w:val="18"/>
                          <w:szCs w:val="18"/>
                        </w:rPr>
                        <w:t xml:space="preserve"> nguyên hiệu quả</w:t>
                      </w:r>
                    </w:p>
                  </w:txbxContent>
                </v:textbox>
              </v:rect>
            </w:pict>
          </mc:Fallback>
        </mc:AlternateContent>
      </w:r>
      <w:r w:rsidR="009876E9">
        <w:rPr>
          <w:noProof/>
          <w:color w:val="000000"/>
        </w:rPr>
        <mc:AlternateContent>
          <mc:Choice Requires="wps">
            <w:drawing>
              <wp:anchor distT="0" distB="0" distL="113665" distR="113665" simplePos="0" relativeHeight="251712512" behindDoc="0" locked="0" layoutInCell="1" allowOverlap="1" wp14:anchorId="5060C236" wp14:editId="2B0780D0">
                <wp:simplePos x="0" y="0"/>
                <wp:positionH relativeFrom="column">
                  <wp:posOffset>5113655</wp:posOffset>
                </wp:positionH>
                <wp:positionV relativeFrom="paragraph">
                  <wp:posOffset>3810</wp:posOffset>
                </wp:positionV>
                <wp:extent cx="635" cy="154940"/>
                <wp:effectExtent l="76200" t="0" r="75565" b="5461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402.65pt;margin-top:.3pt;width:.05pt;height:12.2pt;z-index:25171251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tsPg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82816" behindDoc="0" locked="0" layoutInCell="1" allowOverlap="1" wp14:anchorId="59E57451" wp14:editId="52AC2F93">
                <wp:simplePos x="0" y="0"/>
                <wp:positionH relativeFrom="column">
                  <wp:posOffset>2760980</wp:posOffset>
                </wp:positionH>
                <wp:positionV relativeFrom="paragraph">
                  <wp:posOffset>183515</wp:posOffset>
                </wp:positionV>
                <wp:extent cx="1131570" cy="360045"/>
                <wp:effectExtent l="0" t="0" r="11430" b="209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38" style="position:absolute;margin-left:217.4pt;margin-top:14.45pt;width:89.1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">
                <v:textbox>
                  <w:txbxContent>
                    <w:p w:rsidR="009876E9" w:rsidRDefault="009876E9" w:rsidP="009876E9">
                      <w:pPr>
                        <w:jc w:val="center"/>
                        <w:rPr>
                          <w:sz w:val="18"/>
                          <w:szCs w:val="18"/>
                        </w:rPr>
                      </w:pPr>
                      <w:r>
                        <w:rPr>
                          <w:sz w:val="18"/>
                          <w:szCs w:val="18"/>
                        </w:rPr>
                        <w:t xml:space="preserve"> Giáo dục thể chất</w:t>
                      </w:r>
                    </w:p>
                  </w:txbxContent>
                </v:textbox>
              </v:rect>
            </w:pict>
          </mc:Fallback>
        </mc:AlternateContent>
      </w:r>
      <w:r w:rsidR="009876E9">
        <w:rPr>
          <w:noProof/>
          <w:color w:val="000000"/>
        </w:rPr>
        <mc:AlternateContent>
          <mc:Choice Requires="wps">
            <w:drawing>
              <wp:anchor distT="0" distB="0" distL="113665" distR="113665" simplePos="0" relativeHeight="251705344" behindDoc="0" locked="0" layoutInCell="1" allowOverlap="1" wp14:anchorId="32AA06AD" wp14:editId="3FCEE062">
                <wp:simplePos x="0" y="0"/>
                <wp:positionH relativeFrom="column">
                  <wp:posOffset>3319780</wp:posOffset>
                </wp:positionH>
                <wp:positionV relativeFrom="paragraph">
                  <wp:posOffset>5715</wp:posOffset>
                </wp:positionV>
                <wp:extent cx="635" cy="154940"/>
                <wp:effectExtent l="76200" t="0" r="75565" b="54610"/>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1" o:spid="_x0000_s1026" type="#_x0000_t32" style="position:absolute;margin-left:261.4pt;margin-top:.45pt;width:.05pt;height:12.2pt;z-index:2517053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73600" behindDoc="0" locked="0" layoutInCell="1" allowOverlap="1" wp14:anchorId="7E82D8A7" wp14:editId="7CBE82B0">
                <wp:simplePos x="0" y="0"/>
                <wp:positionH relativeFrom="column">
                  <wp:posOffset>927100</wp:posOffset>
                </wp:positionH>
                <wp:positionV relativeFrom="paragraph">
                  <wp:posOffset>275590</wp:posOffset>
                </wp:positionV>
                <wp:extent cx="1104900" cy="360045"/>
                <wp:effectExtent l="0" t="0" r="19050" b="2095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A7F5A" w:rsidRPr="004911C9" w:rsidRDefault="008A7F5A" w:rsidP="009876E9">
                            <w:pPr>
                              <w:spacing w:before="120"/>
                              <w:jc w:val="center"/>
                              <w:rPr>
                                <w:sz w:val="16"/>
                                <w:szCs w:val="16"/>
                              </w:rPr>
                            </w:pPr>
                            <w:r w:rsidRPr="004911C9">
                              <w:rPr>
                                <w:sz w:val="16"/>
                                <w:szCs w:val="16"/>
                              </w:rPr>
                              <w:t>Mỹ thuật trang phục</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9" style="position:absolute;margin-left:73pt;margin-top:21.7pt;width:87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">
                <v:textbox>
                  <w:txbxContent>
                    <w:p w:rsidR="009876E9" w:rsidRPr="004911C9" w:rsidRDefault="009876E9" w:rsidP="009876E9">
                      <w:pPr>
                        <w:spacing w:before="120"/>
                        <w:jc w:val="center"/>
                        <w:rPr>
                          <w:sz w:val="16"/>
                          <w:szCs w:val="16"/>
                        </w:rPr>
                      </w:pPr>
                      <w:r w:rsidRPr="004911C9">
                        <w:rPr>
                          <w:sz w:val="16"/>
                          <w:szCs w:val="16"/>
                        </w:rPr>
                        <w:t>Mỹ thuật trang phục</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72576" behindDoc="0" locked="0" layoutInCell="1" allowOverlap="1" wp14:anchorId="33A89C3D" wp14:editId="667EA534">
                <wp:simplePos x="0" y="0"/>
                <wp:positionH relativeFrom="column">
                  <wp:posOffset>1517650</wp:posOffset>
                </wp:positionH>
                <wp:positionV relativeFrom="paragraph">
                  <wp:posOffset>83982</wp:posOffset>
                </wp:positionV>
                <wp:extent cx="635" cy="208280"/>
                <wp:effectExtent l="76200" t="0" r="75565" b="5842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19.5pt;margin-top:6.6pt;width:.05pt;height:1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IvQAIAAHE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">
                <v:stroke endarrow="block"/>
              </v:shape>
            </w:pict>
          </mc:Fallback>
        </mc:AlternateContent>
      </w:r>
      <w:r w:rsidR="009876E9">
        <w:rPr>
          <w:noProof/>
          <w:color w:val="000000"/>
          <w:szCs w:val="28"/>
        </w:rPr>
        <mc:AlternateContent>
          <mc:Choice Requires="wps">
            <w:drawing>
              <wp:anchor distT="0" distB="0" distL="114300" distR="114300" simplePos="0" relativeHeight="251723776" behindDoc="0" locked="0" layoutInCell="1" allowOverlap="1" wp14:anchorId="3C8483FB" wp14:editId="42C80FAC">
                <wp:simplePos x="0" y="0"/>
                <wp:positionH relativeFrom="column">
                  <wp:posOffset>6738620</wp:posOffset>
                </wp:positionH>
                <wp:positionV relativeFrom="paragraph">
                  <wp:posOffset>10160</wp:posOffset>
                </wp:positionV>
                <wp:extent cx="5715" cy="114300"/>
                <wp:effectExtent l="61595" t="10160" r="46990" b="18415"/>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7" o:spid="_x0000_s1026" type="#_x0000_t32" style="position:absolute;margin-left:530.6pt;margin-top:.8pt;width:.45pt;height:9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01248" behindDoc="0" locked="0" layoutInCell="1" allowOverlap="1" wp14:anchorId="100E0B02" wp14:editId="05C9172F">
                <wp:simplePos x="0" y="0"/>
                <wp:positionH relativeFrom="column">
                  <wp:posOffset>6128385</wp:posOffset>
                </wp:positionH>
                <wp:positionV relativeFrom="paragraph">
                  <wp:posOffset>128270</wp:posOffset>
                </wp:positionV>
                <wp:extent cx="1247775" cy="233045"/>
                <wp:effectExtent l="13335" t="13970" r="5715" b="10160"/>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3045"/>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Pháp luật</w:t>
                            </w:r>
                          </w:p>
                          <w:p w:rsidR="008A7F5A" w:rsidRDefault="008A7F5A"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40" style="position:absolute;margin-left:482.55pt;margin-top:10.1pt;width:98.25pt;height:1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">
                <v:textbox>
                  <w:txbxContent>
                    <w:p w:rsidR="009876E9" w:rsidRPr="00DA57DA" w:rsidRDefault="009876E9" w:rsidP="009876E9">
                      <w:pPr>
                        <w:jc w:val="center"/>
                        <w:rPr>
                          <w:sz w:val="16"/>
                          <w:szCs w:val="16"/>
                        </w:rPr>
                      </w:pPr>
                      <w:r>
                        <w:rPr>
                          <w:sz w:val="16"/>
                          <w:szCs w:val="16"/>
                        </w:rPr>
                        <w:t>Pháp luật</w:t>
                      </w:r>
                    </w:p>
                    <w:p w:rsidR="009876E9" w:rsidRDefault="009876E9" w:rsidP="009876E9">
                      <w:pPr>
                        <w:spacing w:before="120"/>
                        <w:jc w:val="center"/>
                        <w:rPr>
                          <w:sz w:val="18"/>
                          <w:szCs w:val="18"/>
                        </w:rPr>
                      </w:pPr>
                    </w:p>
                  </w:txbxContent>
                </v:textbox>
              </v:rect>
            </w:pict>
          </mc:Fallback>
        </mc:AlternateContent>
      </w:r>
    </w:p>
    <w:p w:rsidR="009876E9" w:rsidRDefault="007F2701" w:rsidP="009876E9">
      <w:pPr>
        <w:rPr>
          <w:color w:val="000000"/>
        </w:rPr>
      </w:pPr>
      <w:r>
        <w:rPr>
          <w:noProof/>
          <w:color w:val="000000"/>
        </w:rPr>
        <mc:AlternateContent>
          <mc:Choice Requires="wps">
            <w:drawing>
              <wp:anchor distT="0" distB="0" distL="114300" distR="114300" simplePos="0" relativeHeight="251730944" behindDoc="0" locked="0" layoutInCell="1" allowOverlap="1" wp14:anchorId="0E8B162E" wp14:editId="08DEADB8">
                <wp:simplePos x="0" y="0"/>
                <wp:positionH relativeFrom="column">
                  <wp:posOffset>6097270</wp:posOffset>
                </wp:positionH>
                <wp:positionV relativeFrom="paragraph">
                  <wp:posOffset>168910</wp:posOffset>
                </wp:positionV>
                <wp:extent cx="1278890" cy="225425"/>
                <wp:effectExtent l="0" t="0" r="16510" b="22225"/>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25425"/>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sidRPr="00DA57DA">
                              <w:rPr>
                                <w:sz w:val="16"/>
                                <w:szCs w:val="16"/>
                              </w:rPr>
                              <w:t>Quản lý đơn hàng</w:t>
                            </w: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41" style="position:absolute;margin-left:480.1pt;margin-top:13.3pt;width:100.7pt;height:1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">
                <v:textbox>
                  <w:txbxContent>
                    <w:p w:rsidR="009876E9" w:rsidRPr="00DA57DA" w:rsidRDefault="009876E9" w:rsidP="009876E9">
                      <w:pPr>
                        <w:jc w:val="center"/>
                        <w:rPr>
                          <w:sz w:val="16"/>
                          <w:szCs w:val="16"/>
                        </w:rPr>
                      </w:pPr>
                      <w:r w:rsidRPr="00DA57DA">
                        <w:rPr>
                          <w:sz w:val="16"/>
                          <w:szCs w:val="16"/>
                        </w:rPr>
                        <w:t>Quản lý đơn hàng</w:t>
                      </w:r>
                    </w:p>
                    <w:p w:rsidR="009876E9" w:rsidRDefault="009876E9" w:rsidP="009876E9">
                      <w:pPr>
                        <w:jc w:val="center"/>
                      </w:pPr>
                    </w:p>
                  </w:txbxContent>
                </v:textbox>
              </v:rect>
            </w:pict>
          </mc:Fallback>
        </mc:AlternateContent>
      </w:r>
      <w:r>
        <w:rPr>
          <w:noProof/>
          <w:color w:val="000000"/>
          <w:szCs w:val="28"/>
        </w:rPr>
        <mc:AlternateContent>
          <mc:Choice Requires="wps">
            <w:drawing>
              <wp:anchor distT="0" distB="0" distL="114300" distR="114300" simplePos="0" relativeHeight="251709440" behindDoc="0" locked="0" layoutInCell="1" allowOverlap="1" wp14:anchorId="61BB1880" wp14:editId="61A7CA3A">
                <wp:simplePos x="0" y="0"/>
                <wp:positionH relativeFrom="column">
                  <wp:posOffset>6749415</wp:posOffset>
                </wp:positionH>
                <wp:positionV relativeFrom="paragraph">
                  <wp:posOffset>89535</wp:posOffset>
                </wp:positionV>
                <wp:extent cx="635" cy="95250"/>
                <wp:effectExtent l="76200" t="0" r="75565" b="5715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531.45pt;margin-top:7.05pt;width:.05pt;height:7.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">
                <v:stroke endarrow="block"/>
              </v:shape>
            </w:pict>
          </mc:Fallback>
        </mc:AlternateContent>
      </w:r>
      <w:r w:rsidR="009876E9">
        <w:rPr>
          <w:noProof/>
          <w:color w:val="000000"/>
          <w:szCs w:val="28"/>
        </w:rPr>
        <mc:AlternateContent>
          <mc:Choice Requires="wps">
            <w:drawing>
              <wp:anchor distT="0" distB="0" distL="114300" distR="114300" simplePos="0" relativeHeight="251744256" behindDoc="0" locked="0" layoutInCell="1" allowOverlap="1" wp14:anchorId="7D060A34" wp14:editId="6BC265BF">
                <wp:simplePos x="0" y="0"/>
                <wp:positionH relativeFrom="column">
                  <wp:posOffset>3318510</wp:posOffset>
                </wp:positionH>
                <wp:positionV relativeFrom="paragraph">
                  <wp:posOffset>252730</wp:posOffset>
                </wp:positionV>
                <wp:extent cx="635" cy="247015"/>
                <wp:effectExtent l="76200" t="0" r="75565" b="577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261.3pt;margin-top:19.9pt;width:.05pt;height:19.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BPwIAAHE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">
                <v:stroke endarrow="block"/>
              </v:shape>
            </w:pict>
          </mc:Fallback>
        </mc:AlternateContent>
      </w:r>
    </w:p>
    <w:p w:rsidR="009876E9" w:rsidRDefault="007F2701" w:rsidP="009876E9">
      <w:pPr>
        <w:rPr>
          <w:color w:val="000000"/>
        </w:rPr>
      </w:pPr>
      <w:r>
        <w:rPr>
          <w:noProof/>
          <w:color w:val="000000"/>
          <w:szCs w:val="28"/>
        </w:rPr>
        <mc:AlternateContent>
          <mc:Choice Requires="wps">
            <w:drawing>
              <wp:anchor distT="0" distB="0" distL="114300" distR="114300" simplePos="0" relativeHeight="251751424" behindDoc="0" locked="0" layoutInCell="1" allowOverlap="1" wp14:anchorId="64191468" wp14:editId="3130BEB6">
                <wp:simplePos x="0" y="0"/>
                <wp:positionH relativeFrom="column">
                  <wp:posOffset>6748145</wp:posOffset>
                </wp:positionH>
                <wp:positionV relativeFrom="paragraph">
                  <wp:posOffset>108585</wp:posOffset>
                </wp:positionV>
                <wp:extent cx="635" cy="95250"/>
                <wp:effectExtent l="76200" t="0" r="75565" b="571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531.35pt;margin-top:8.55pt;width:.05pt;height:7.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83168" behindDoc="0" locked="0" layoutInCell="1" allowOverlap="1" wp14:anchorId="7CB6E3B7" wp14:editId="0F4ADAC5">
                <wp:simplePos x="0" y="0"/>
                <wp:positionH relativeFrom="column">
                  <wp:posOffset>6147332</wp:posOffset>
                </wp:positionH>
                <wp:positionV relativeFrom="paragraph">
                  <wp:posOffset>228290</wp:posOffset>
                </wp:positionV>
                <wp:extent cx="1169670" cy="265814"/>
                <wp:effectExtent l="0" t="0" r="11430" b="2032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5814"/>
                        </a:xfrm>
                        <a:prstGeom prst="rect">
                          <a:avLst/>
                        </a:prstGeom>
                        <a:solidFill>
                          <a:srgbClr val="FFFFFF"/>
                        </a:solidFill>
                        <a:ln w="9525">
                          <a:solidFill>
                            <a:srgbClr val="000000"/>
                          </a:solidFill>
                          <a:miter lim="800000"/>
                          <a:headEnd/>
                          <a:tailEnd/>
                        </a:ln>
                      </wps:spPr>
                      <wps:txbx>
                        <w:txbxContent>
                          <w:p w:rsidR="008A7F5A" w:rsidRDefault="008A7F5A" w:rsidP="007F2701">
                            <w:pPr>
                              <w:jc w:val="center"/>
                              <w:rPr>
                                <w:sz w:val="18"/>
                                <w:szCs w:val="18"/>
                              </w:rPr>
                            </w:pPr>
                            <w:r>
                              <w:rPr>
                                <w:sz w:val="18"/>
                                <w:szCs w:val="18"/>
                              </w:rPr>
                              <w:t>May trang phục 3</w:t>
                            </w:r>
                          </w:p>
                          <w:p w:rsidR="008A7F5A" w:rsidRPr="00485BC4" w:rsidRDefault="008A7F5A" w:rsidP="007F270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42" style="position:absolute;margin-left:484.05pt;margin-top:18pt;width:92.1pt;height:20.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Ig6LA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">
                <v:textbox>
                  <w:txbxContent>
                    <w:p w:rsidR="007F2701" w:rsidRDefault="007F2701" w:rsidP="007F2701">
                      <w:pPr>
                        <w:jc w:val="center"/>
                        <w:rPr>
                          <w:sz w:val="18"/>
                          <w:szCs w:val="18"/>
                        </w:rPr>
                      </w:pPr>
                      <w:r>
                        <w:rPr>
                          <w:sz w:val="18"/>
                          <w:szCs w:val="18"/>
                        </w:rPr>
                        <w:t xml:space="preserve">May trang phục </w:t>
                      </w:r>
                      <w:r>
                        <w:rPr>
                          <w:sz w:val="18"/>
                          <w:szCs w:val="18"/>
                        </w:rPr>
                        <w:t>3</w:t>
                      </w:r>
                    </w:p>
                    <w:p w:rsidR="007F2701" w:rsidRPr="00485BC4" w:rsidRDefault="007F2701" w:rsidP="007F2701">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56544" behindDoc="0" locked="0" layoutInCell="1" allowOverlap="1" wp14:anchorId="45B771A3" wp14:editId="298F4B4A">
                <wp:simplePos x="0" y="0"/>
                <wp:positionH relativeFrom="column">
                  <wp:posOffset>5093970</wp:posOffset>
                </wp:positionH>
                <wp:positionV relativeFrom="paragraph">
                  <wp:posOffset>199390</wp:posOffset>
                </wp:positionV>
                <wp:extent cx="635" cy="154940"/>
                <wp:effectExtent l="76200" t="0" r="75565" b="5461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401.1pt;margin-top:15.7pt;width:.05pt;height:12.2pt;z-index:2517565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f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5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">
                <v:stroke endarrow="block"/>
              </v:shape>
            </w:pict>
          </mc:Fallback>
        </mc:AlternateContent>
      </w:r>
      <w:r w:rsidR="009876E9">
        <w:rPr>
          <w:noProof/>
          <w:color w:val="000000"/>
          <w:szCs w:val="28"/>
        </w:rPr>
        <mc:AlternateContent>
          <mc:Choice Requires="wps">
            <w:drawing>
              <wp:anchor distT="0" distB="0" distL="114300" distR="114300" simplePos="0" relativeHeight="251683840" behindDoc="0" locked="0" layoutInCell="1" allowOverlap="1" wp14:anchorId="79481DE3" wp14:editId="5EAF7CA8">
                <wp:simplePos x="0" y="0"/>
                <wp:positionH relativeFrom="column">
                  <wp:posOffset>2766060</wp:posOffset>
                </wp:positionH>
                <wp:positionV relativeFrom="paragraph">
                  <wp:posOffset>200660</wp:posOffset>
                </wp:positionV>
                <wp:extent cx="1131570" cy="360045"/>
                <wp:effectExtent l="0" t="0" r="11430" b="20955"/>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Giáo dục Chính trị</w:t>
                            </w:r>
                          </w:p>
                          <w:p w:rsidR="008A7F5A" w:rsidRDefault="008A7F5A"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43" style="position:absolute;margin-left:217.8pt;margin-top:15.8pt;width:89.1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">
                <v:textbox>
                  <w:txbxContent>
                    <w:p w:rsidR="009876E9" w:rsidRDefault="009876E9" w:rsidP="009876E9">
                      <w:pPr>
                        <w:jc w:val="center"/>
                        <w:rPr>
                          <w:sz w:val="18"/>
                          <w:szCs w:val="18"/>
                        </w:rPr>
                      </w:pPr>
                      <w:r>
                        <w:rPr>
                          <w:sz w:val="18"/>
                          <w:szCs w:val="18"/>
                        </w:rPr>
                        <w:t>Giáo dục Chính trị</w:t>
                      </w:r>
                    </w:p>
                    <w:p w:rsidR="009876E9" w:rsidRDefault="009876E9" w:rsidP="009876E9">
                      <w:pPr>
                        <w:spacing w:before="120"/>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4624" behindDoc="0" locked="0" layoutInCell="1" allowOverlap="1" wp14:anchorId="0D4E2827" wp14:editId="0A6721F5">
                <wp:simplePos x="0" y="0"/>
                <wp:positionH relativeFrom="column">
                  <wp:posOffset>917575</wp:posOffset>
                </wp:positionH>
                <wp:positionV relativeFrom="paragraph">
                  <wp:posOffset>257175</wp:posOffset>
                </wp:positionV>
                <wp:extent cx="1104900" cy="360045"/>
                <wp:effectExtent l="0" t="0" r="19050" b="20955"/>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44" style="position:absolute;margin-left:72.25pt;margin-top:20.25pt;width:87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">
                <v:textbox>
                  <w:txbxContent>
                    <w:p w:rsidR="009876E9" w:rsidRDefault="009876E9" w:rsidP="009876E9">
                      <w:pPr>
                        <w:jc w:val="center"/>
                        <w:rPr>
                          <w:sz w:val="18"/>
                          <w:szCs w:val="18"/>
                        </w:rPr>
                      </w:pPr>
                      <w:r>
                        <w:rPr>
                          <w:sz w:val="18"/>
                          <w:szCs w:val="18"/>
                        </w:rPr>
                        <w:t>An toàn lao động</w:t>
                      </w:r>
                    </w:p>
                  </w:txbxContent>
                </v:textbox>
              </v:rect>
            </w:pict>
          </mc:Fallback>
        </mc:AlternateContent>
      </w:r>
      <w:r w:rsidR="009876E9">
        <w:rPr>
          <w:noProof/>
          <w:color w:val="000000"/>
          <w:szCs w:val="28"/>
        </w:rPr>
        <mc:AlternateContent>
          <mc:Choice Requires="wps">
            <w:drawing>
              <wp:anchor distT="0" distB="0" distL="114300" distR="114300" simplePos="0" relativeHeight="251671552" behindDoc="0" locked="0" layoutInCell="1" allowOverlap="1" wp14:anchorId="318E79EA" wp14:editId="41E7CB8B">
                <wp:simplePos x="0" y="0"/>
                <wp:positionH relativeFrom="column">
                  <wp:posOffset>1518285</wp:posOffset>
                </wp:positionH>
                <wp:positionV relativeFrom="paragraph">
                  <wp:posOffset>71755</wp:posOffset>
                </wp:positionV>
                <wp:extent cx="635" cy="184785"/>
                <wp:effectExtent l="76200" t="0" r="75565" b="6286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19.55pt;margin-top:5.65pt;width:.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gkPAIAAHE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764736" behindDoc="0" locked="0" layoutInCell="1" allowOverlap="1" wp14:anchorId="6C7D5C7D" wp14:editId="20520FA3">
                <wp:simplePos x="0" y="0"/>
                <wp:positionH relativeFrom="column">
                  <wp:posOffset>7883525</wp:posOffset>
                </wp:positionH>
                <wp:positionV relativeFrom="paragraph">
                  <wp:posOffset>60960</wp:posOffset>
                </wp:positionV>
                <wp:extent cx="1250315" cy="287020"/>
                <wp:effectExtent l="0" t="0" r="26035" b="1778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8A7F5A" w:rsidRPr="00DA57DA" w:rsidRDefault="008A7F5A" w:rsidP="00704F0E">
                            <w:pPr>
                              <w:jc w:val="center"/>
                              <w:rPr>
                                <w:sz w:val="16"/>
                                <w:szCs w:val="16"/>
                              </w:rPr>
                            </w:pPr>
                            <w:r>
                              <w:rPr>
                                <w:sz w:val="16"/>
                                <w:szCs w:val="16"/>
                              </w:rPr>
                              <w:t>Đồ án tốt nghiệp</w:t>
                            </w:r>
                          </w:p>
                          <w:p w:rsidR="008A7F5A" w:rsidRPr="0043040A" w:rsidRDefault="008A7F5A" w:rsidP="009876E9">
                            <w:pPr>
                              <w:jc w:val="center"/>
                              <w:rPr>
                                <w:sz w:val="16"/>
                                <w:szCs w:val="16"/>
                              </w:rPr>
                            </w:pPr>
                          </w:p>
                          <w:p w:rsidR="008A7F5A" w:rsidRPr="0043040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45" style="position:absolute;margin-left:620.75pt;margin-top:4.8pt;width:98.45pt;height:2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">
                <v:textbox>
                  <w:txbxContent>
                    <w:p w:rsidR="009876E9" w:rsidRPr="00DA57DA" w:rsidRDefault="00704F0E" w:rsidP="00704F0E">
                      <w:pPr>
                        <w:jc w:val="center"/>
                        <w:rPr>
                          <w:sz w:val="16"/>
                          <w:szCs w:val="16"/>
                        </w:rPr>
                      </w:pPr>
                      <w:r>
                        <w:rPr>
                          <w:sz w:val="16"/>
                          <w:szCs w:val="16"/>
                        </w:rPr>
                        <w:t>Đồ án tốt nghiệp</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p>
    <w:p w:rsidR="009876E9" w:rsidRDefault="007F2701" w:rsidP="009876E9">
      <w:pPr>
        <w:rPr>
          <w:color w:val="000000"/>
        </w:rPr>
      </w:pPr>
      <w:r>
        <w:rPr>
          <w:noProof/>
          <w:color w:val="000000"/>
        </w:rPr>
        <mc:AlternateContent>
          <mc:Choice Requires="wps">
            <w:drawing>
              <wp:anchor distT="0" distB="0" distL="114300" distR="114300" simplePos="0" relativeHeight="251703296" behindDoc="0" locked="0" layoutInCell="1" allowOverlap="1" wp14:anchorId="072EAD2C" wp14:editId="24B61301">
                <wp:simplePos x="0" y="0"/>
                <wp:positionH relativeFrom="column">
                  <wp:posOffset>6147332</wp:posOffset>
                </wp:positionH>
                <wp:positionV relativeFrom="paragraph">
                  <wp:posOffset>273418</wp:posOffset>
                </wp:positionV>
                <wp:extent cx="1247775" cy="425303"/>
                <wp:effectExtent l="0" t="0" r="28575" b="1333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25303"/>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jc w:val="center"/>
                              <w:rPr>
                                <w:sz w:val="16"/>
                                <w:szCs w:val="16"/>
                              </w:rPr>
                            </w:pPr>
                            <w:r>
                              <w:rPr>
                                <w:sz w:val="16"/>
                                <w:szCs w:val="16"/>
                              </w:rPr>
                              <w:t>TH&gt;</w:t>
                            </w:r>
                            <w:r w:rsidRPr="00D618F2">
                              <w:rPr>
                                <w:sz w:val="16"/>
                                <w:szCs w:val="16"/>
                              </w:rPr>
                              <w:t>Phát triển mẫu trên mannequin</w:t>
                            </w:r>
                          </w:p>
                          <w:p w:rsidR="008A7F5A" w:rsidRPr="00D618F2"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46" style="position:absolute;margin-left:484.05pt;margin-top:21.55pt;width:98.25pt;height: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">
                <v:textbox>
                  <w:txbxContent>
                    <w:p w:rsidR="009876E9" w:rsidRPr="00D618F2" w:rsidRDefault="007F2701" w:rsidP="009876E9">
                      <w:pPr>
                        <w:jc w:val="center"/>
                        <w:rPr>
                          <w:sz w:val="16"/>
                          <w:szCs w:val="16"/>
                        </w:rPr>
                      </w:pPr>
                      <w:r>
                        <w:rPr>
                          <w:sz w:val="16"/>
                          <w:szCs w:val="16"/>
                        </w:rPr>
                        <w:t>TH&gt;</w:t>
                      </w:r>
                      <w:r w:rsidR="009876E9" w:rsidRPr="00D618F2">
                        <w:rPr>
                          <w:sz w:val="16"/>
                          <w:szCs w:val="16"/>
                        </w:rPr>
                        <w:t>Phát triển mẫu trên mannequin</w:t>
                      </w:r>
                    </w:p>
                    <w:p w:rsidR="009876E9" w:rsidRPr="00D618F2" w:rsidRDefault="009876E9" w:rsidP="009876E9">
                      <w:pPr>
                        <w:jc w:val="center"/>
                        <w:rPr>
                          <w:sz w:val="16"/>
                          <w:szCs w:val="16"/>
                        </w:rPr>
                      </w:pPr>
                    </w:p>
                  </w:txbxContent>
                </v:textbox>
              </v:rect>
            </w:pict>
          </mc:Fallback>
        </mc:AlternateContent>
      </w:r>
      <w:r>
        <w:rPr>
          <w:noProof/>
          <w:color w:val="000000"/>
          <w:szCs w:val="28"/>
        </w:rPr>
        <mc:AlternateContent>
          <mc:Choice Requires="wps">
            <w:drawing>
              <wp:anchor distT="0" distB="0" distL="114300" distR="114300" simplePos="0" relativeHeight="251748352" behindDoc="0" locked="0" layoutInCell="1" allowOverlap="1" wp14:anchorId="7803D2AB" wp14:editId="45B5EAFF">
                <wp:simplePos x="0" y="0"/>
                <wp:positionH relativeFrom="column">
                  <wp:posOffset>6751320</wp:posOffset>
                </wp:positionH>
                <wp:positionV relativeFrom="paragraph">
                  <wp:posOffset>175260</wp:posOffset>
                </wp:positionV>
                <wp:extent cx="635" cy="95250"/>
                <wp:effectExtent l="76200" t="0" r="75565" b="5715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531.6pt;margin-top:13.8pt;width:.05pt;height: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06368" behindDoc="0" locked="0" layoutInCell="1" allowOverlap="1" wp14:anchorId="6F0522A8" wp14:editId="330F880F">
                <wp:simplePos x="0" y="0"/>
                <wp:positionH relativeFrom="column">
                  <wp:posOffset>4527550</wp:posOffset>
                </wp:positionH>
                <wp:positionV relativeFrom="paragraph">
                  <wp:posOffset>48408</wp:posOffset>
                </wp:positionV>
                <wp:extent cx="1169670" cy="287020"/>
                <wp:effectExtent l="0" t="0" r="11430" b="17780"/>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87020"/>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May trang phục 1</w:t>
                            </w:r>
                          </w:p>
                          <w:p w:rsidR="008A7F5A" w:rsidRPr="00485BC4"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7" style="position:absolute;margin-left:356.5pt;margin-top:3.8pt;width:92.1pt;height:2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">
                <v:textbox>
                  <w:txbxContent>
                    <w:p w:rsidR="009876E9" w:rsidRDefault="009876E9" w:rsidP="009876E9">
                      <w:pPr>
                        <w:jc w:val="center"/>
                        <w:rPr>
                          <w:sz w:val="18"/>
                          <w:szCs w:val="18"/>
                        </w:rPr>
                      </w:pPr>
                      <w:r>
                        <w:rPr>
                          <w:sz w:val="18"/>
                          <w:szCs w:val="18"/>
                        </w:rPr>
                        <w:t>May trang phụ</w:t>
                      </w:r>
                      <w:r w:rsidR="007F2701">
                        <w:rPr>
                          <w:sz w:val="18"/>
                          <w:szCs w:val="18"/>
                        </w:rPr>
                        <w:t>c 1</w:t>
                      </w:r>
                    </w:p>
                    <w:p w:rsidR="009876E9" w:rsidRPr="00485BC4" w:rsidRDefault="009876E9" w:rsidP="009876E9">
                      <w:pPr>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743232" behindDoc="0" locked="0" layoutInCell="1" allowOverlap="1" wp14:anchorId="75E37931" wp14:editId="32AD5386">
                <wp:simplePos x="0" y="0"/>
                <wp:positionH relativeFrom="column">
                  <wp:posOffset>3317875</wp:posOffset>
                </wp:positionH>
                <wp:positionV relativeFrom="paragraph">
                  <wp:posOffset>273050</wp:posOffset>
                </wp:positionV>
                <wp:extent cx="635" cy="247015"/>
                <wp:effectExtent l="76200" t="0" r="75565" b="5778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61.25pt;margin-top:21.5pt;width:.05pt;height:19.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">
                <v:stroke endarrow="block"/>
              </v:shape>
            </w:pict>
          </mc:Fallback>
        </mc:AlternateContent>
      </w:r>
    </w:p>
    <w:p w:rsidR="009876E9" w:rsidRDefault="007F2701" w:rsidP="009876E9">
      <w:pPr>
        <w:rPr>
          <w:color w:val="000000"/>
        </w:rPr>
      </w:pPr>
      <w:r>
        <w:rPr>
          <w:noProof/>
          <w:color w:val="000000"/>
        </w:rPr>
        <mc:AlternateContent>
          <mc:Choice Requires="wps">
            <w:drawing>
              <wp:anchor distT="0" distB="0" distL="114300" distR="114300" simplePos="0" relativeHeight="251700224" behindDoc="0" locked="0" layoutInCell="1" allowOverlap="1" wp14:anchorId="7615725E" wp14:editId="2FD1689A">
                <wp:simplePos x="0" y="0"/>
                <wp:positionH relativeFrom="column">
                  <wp:posOffset>4531360</wp:posOffset>
                </wp:positionH>
                <wp:positionV relativeFrom="paragraph">
                  <wp:posOffset>170180</wp:posOffset>
                </wp:positionV>
                <wp:extent cx="1162050" cy="266700"/>
                <wp:effectExtent l="0" t="0" r="19050" b="19050"/>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66700"/>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May 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8" style="position:absolute;margin-left:356.8pt;margin-top:13.4pt;width:91.5pt;height: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">
                <v:textbox>
                  <w:txbxContent>
                    <w:p w:rsidR="009876E9" w:rsidRDefault="009876E9" w:rsidP="009876E9">
                      <w:pPr>
                        <w:jc w:val="center"/>
                        <w:rPr>
                          <w:sz w:val="18"/>
                          <w:szCs w:val="18"/>
                        </w:rPr>
                      </w:pPr>
                      <w:r>
                        <w:rPr>
                          <w:sz w:val="18"/>
                          <w:szCs w:val="18"/>
                        </w:rPr>
                        <w:t>May trang phụ</w:t>
                      </w:r>
                      <w:r w:rsidR="007F2701">
                        <w:rPr>
                          <w:sz w:val="18"/>
                          <w:szCs w:val="18"/>
                        </w:rPr>
                        <w:t>c 2</w:t>
                      </w:r>
                    </w:p>
                  </w:txbxContent>
                </v:textbox>
              </v:rect>
            </w:pict>
          </mc:Fallback>
        </mc:AlternateContent>
      </w:r>
      <w:r>
        <w:rPr>
          <w:noProof/>
          <w:color w:val="000000"/>
        </w:rPr>
        <mc:AlternateContent>
          <mc:Choice Requires="wps">
            <w:drawing>
              <wp:anchor distT="0" distB="0" distL="113665" distR="113665" simplePos="0" relativeHeight="251711488" behindDoc="0" locked="0" layoutInCell="1" allowOverlap="1" wp14:anchorId="0FA69784" wp14:editId="050F65F1">
                <wp:simplePos x="0" y="0"/>
                <wp:positionH relativeFrom="column">
                  <wp:posOffset>5093660</wp:posOffset>
                </wp:positionH>
                <wp:positionV relativeFrom="paragraph">
                  <wp:posOffset>36195</wp:posOffset>
                </wp:positionV>
                <wp:extent cx="635" cy="154940"/>
                <wp:effectExtent l="76200" t="0" r="75565" b="5461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01.1pt;margin-top:2.85pt;width:.05pt;height:12.2pt;z-index:25171148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yT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Z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32992" behindDoc="0" locked="0" layoutInCell="1" allowOverlap="1" wp14:anchorId="3AC690DD" wp14:editId="6EB03E9B">
                <wp:simplePos x="0" y="0"/>
                <wp:positionH relativeFrom="column">
                  <wp:posOffset>2755265</wp:posOffset>
                </wp:positionH>
                <wp:positionV relativeFrom="paragraph">
                  <wp:posOffset>233680</wp:posOffset>
                </wp:positionV>
                <wp:extent cx="1131570" cy="334645"/>
                <wp:effectExtent l="0" t="0" r="11430" b="2730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4645"/>
                        </a:xfrm>
                        <a:prstGeom prst="rect">
                          <a:avLst/>
                        </a:prstGeom>
                        <a:solidFill>
                          <a:srgbClr val="FFFFFF"/>
                        </a:solidFill>
                        <a:ln w="9525">
                          <a:solidFill>
                            <a:srgbClr val="000000"/>
                          </a:solidFill>
                          <a:miter lim="800000"/>
                          <a:headEnd/>
                          <a:tailEnd/>
                        </a:ln>
                      </wps:spPr>
                      <wps:txbx>
                        <w:txbxContent>
                          <w:p w:rsidR="008A7F5A" w:rsidRDefault="008A7F5A" w:rsidP="009876E9">
                            <w:pPr>
                              <w:spacing w:before="120"/>
                              <w:jc w:val="center"/>
                              <w:rPr>
                                <w:sz w:val="18"/>
                                <w:szCs w:val="18"/>
                              </w:rPr>
                            </w:pPr>
                            <w:r>
                              <w:rPr>
                                <w:sz w:val="18"/>
                                <w:szCs w:val="18"/>
                              </w:rPr>
                              <w:t>Tin hoc</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49" style="position:absolute;margin-left:216.95pt;margin-top:18.4pt;width:89.1pt;height:26.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">
                <v:textbox>
                  <w:txbxContent>
                    <w:p w:rsidR="009876E9" w:rsidRDefault="009876E9" w:rsidP="009876E9">
                      <w:pPr>
                        <w:spacing w:before="120"/>
                        <w:jc w:val="center"/>
                        <w:rPr>
                          <w:sz w:val="18"/>
                          <w:szCs w:val="18"/>
                        </w:rPr>
                      </w:pPr>
                      <w:r>
                        <w:rPr>
                          <w:sz w:val="18"/>
                          <w:szCs w:val="18"/>
                        </w:rPr>
                        <w:t>Tin hoc</w:t>
                      </w: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8720" behindDoc="0" locked="0" layoutInCell="1" allowOverlap="1" wp14:anchorId="7A5EB5B8" wp14:editId="1E6E45F6">
                <wp:simplePos x="0" y="0"/>
                <wp:positionH relativeFrom="column">
                  <wp:posOffset>896620</wp:posOffset>
                </wp:positionH>
                <wp:positionV relativeFrom="paragraph">
                  <wp:posOffset>260350</wp:posOffset>
                </wp:positionV>
                <wp:extent cx="1104900" cy="460375"/>
                <wp:effectExtent l="0" t="0" r="19050" b="158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6037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TH.Thiết bị và bảo trì MCN</w:t>
                            </w:r>
                          </w:p>
                          <w:p w:rsidR="008A7F5A" w:rsidRDefault="008A7F5A" w:rsidP="009876E9">
                            <w:pPr>
                              <w:spacing w:before="120"/>
                              <w:jc w:val="center"/>
                            </w:pP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50" style="position:absolute;margin-left:70.6pt;margin-top:20.5pt;width:87pt;height:3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">
                <v:textbox>
                  <w:txbxContent>
                    <w:p w:rsidR="009876E9" w:rsidRDefault="00E5737C" w:rsidP="009876E9">
                      <w:pPr>
                        <w:jc w:val="center"/>
                        <w:rPr>
                          <w:sz w:val="18"/>
                          <w:szCs w:val="18"/>
                        </w:rPr>
                      </w:pPr>
                      <w:r>
                        <w:rPr>
                          <w:sz w:val="18"/>
                          <w:szCs w:val="18"/>
                        </w:rPr>
                        <w:t>TH.</w:t>
                      </w:r>
                      <w:r w:rsidR="009876E9">
                        <w:rPr>
                          <w:sz w:val="18"/>
                          <w:szCs w:val="18"/>
                        </w:rPr>
                        <w:t>Thiết bị và bả</w:t>
                      </w:r>
                      <w:r>
                        <w:rPr>
                          <w:sz w:val="18"/>
                          <w:szCs w:val="18"/>
                        </w:rPr>
                        <w:t>o trì MCN</w:t>
                      </w:r>
                    </w:p>
                    <w:p w:rsidR="009876E9" w:rsidRDefault="009876E9" w:rsidP="009876E9">
                      <w:pPr>
                        <w:spacing w:before="120"/>
                        <w:jc w:val="center"/>
                      </w:pP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7696" behindDoc="0" locked="0" layoutInCell="1" allowOverlap="1" wp14:anchorId="077EBA6C" wp14:editId="23C282B9">
                <wp:simplePos x="0" y="0"/>
                <wp:positionH relativeFrom="column">
                  <wp:posOffset>1512570</wp:posOffset>
                </wp:positionH>
                <wp:positionV relativeFrom="paragraph">
                  <wp:posOffset>59055</wp:posOffset>
                </wp:positionV>
                <wp:extent cx="635" cy="197485"/>
                <wp:effectExtent l="76200" t="0" r="75565" b="5016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119.1pt;margin-top:4.65pt;width:.05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83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">
                <v:stroke endarrow="block"/>
              </v:shape>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24800" behindDoc="0" locked="0" layoutInCell="1" allowOverlap="1" wp14:anchorId="0FC17732" wp14:editId="0C0674E3">
                <wp:simplePos x="0" y="0"/>
                <wp:positionH relativeFrom="column">
                  <wp:posOffset>6748780</wp:posOffset>
                </wp:positionH>
                <wp:positionV relativeFrom="paragraph">
                  <wp:posOffset>132080</wp:posOffset>
                </wp:positionV>
                <wp:extent cx="635" cy="142875"/>
                <wp:effectExtent l="76200" t="0" r="75565" b="4762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531.4pt;margin-top:10.4pt;width:.05pt;height:1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P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">
                <v:stroke endarrow="block"/>
              </v:shape>
            </w:pict>
          </mc:Fallback>
        </mc:AlternateContent>
      </w:r>
      <w:r>
        <w:rPr>
          <w:noProof/>
          <w:color w:val="000000"/>
        </w:rPr>
        <mc:AlternateContent>
          <mc:Choice Requires="wps">
            <w:drawing>
              <wp:anchor distT="0" distB="0" distL="114300" distR="114300" simplePos="0" relativeHeight="251697152" behindDoc="0" locked="0" layoutInCell="1" allowOverlap="1" wp14:anchorId="6085B683" wp14:editId="04B7B442">
                <wp:simplePos x="0" y="0"/>
                <wp:positionH relativeFrom="column">
                  <wp:posOffset>6143625</wp:posOffset>
                </wp:positionH>
                <wp:positionV relativeFrom="paragraph">
                  <wp:posOffset>226695</wp:posOffset>
                </wp:positionV>
                <wp:extent cx="1250315" cy="258445"/>
                <wp:effectExtent l="0" t="0" r="26035" b="2730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rPr>
                                <w:sz w:val="16"/>
                                <w:szCs w:val="16"/>
                              </w:rPr>
                            </w:pPr>
                            <w:r>
                              <w:rPr>
                                <w:sz w:val="18"/>
                                <w:szCs w:val="18"/>
                              </w:rPr>
                              <w:t xml:space="preserve"> </w:t>
                            </w:r>
                            <w:r w:rsidRPr="00D618F2">
                              <w:rPr>
                                <w:sz w:val="16"/>
                                <w:szCs w:val="16"/>
                              </w:rPr>
                              <w:t>TH.May nón, túi xách</w:t>
                            </w: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51" style="position:absolute;margin-left:483.75pt;margin-top:17.85pt;width:98.45pt;height:2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">
                <v:textbox>
                  <w:txbxContent>
                    <w:p w:rsidR="009876E9" w:rsidRPr="00D618F2" w:rsidRDefault="009876E9" w:rsidP="009876E9">
                      <w:pPr>
                        <w:rPr>
                          <w:sz w:val="16"/>
                          <w:szCs w:val="16"/>
                        </w:rPr>
                      </w:pPr>
                      <w:r>
                        <w:rPr>
                          <w:sz w:val="18"/>
                          <w:szCs w:val="18"/>
                        </w:rPr>
                        <w:t xml:space="preserve"> </w:t>
                      </w:r>
                      <w:r w:rsidRPr="00D618F2">
                        <w:rPr>
                          <w:sz w:val="16"/>
                          <w:szCs w:val="16"/>
                        </w:rPr>
                        <w:t>TH.May nón, túi xách</w:t>
                      </w:r>
                    </w:p>
                    <w:p w:rsidR="009876E9" w:rsidRDefault="009876E9" w:rsidP="009876E9">
                      <w:pPr>
                        <w:jc w:val="center"/>
                      </w:pPr>
                    </w:p>
                  </w:txbxContent>
                </v:textbox>
              </v:rect>
            </w:pict>
          </mc:Fallback>
        </mc:AlternateContent>
      </w:r>
      <w:r w:rsidR="007F2701">
        <w:rPr>
          <w:noProof/>
          <w:color w:val="000000"/>
          <w:szCs w:val="28"/>
        </w:rPr>
        <mc:AlternateContent>
          <mc:Choice Requires="wps">
            <w:drawing>
              <wp:anchor distT="0" distB="0" distL="114300" distR="114300" simplePos="0" relativeHeight="251668480" behindDoc="0" locked="0" layoutInCell="1" allowOverlap="1" wp14:anchorId="168AF456" wp14:editId="6BCC4F19">
                <wp:simplePos x="0" y="0"/>
                <wp:positionH relativeFrom="column">
                  <wp:posOffset>4542790</wp:posOffset>
                </wp:positionH>
                <wp:positionV relativeFrom="paragraph">
                  <wp:posOffset>280670</wp:posOffset>
                </wp:positionV>
                <wp:extent cx="1162050" cy="229235"/>
                <wp:effectExtent l="0" t="0" r="19050" b="18415"/>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6"/>
                                <w:szCs w:val="16"/>
                              </w:rPr>
                            </w:pPr>
                            <w:r>
                              <w:rPr>
                                <w:sz w:val="18"/>
                                <w:szCs w:val="18"/>
                              </w:rPr>
                              <w:t>TH.</w:t>
                            </w:r>
                            <w:r w:rsidRPr="00CE6352">
                              <w:rPr>
                                <w:sz w:val="18"/>
                                <w:szCs w:val="18"/>
                              </w:rPr>
                              <w:t>Thiết kế rậ</w:t>
                            </w:r>
                            <w:r>
                              <w:rPr>
                                <w:sz w:val="16"/>
                                <w:szCs w:val="16"/>
                              </w:rPr>
                              <w:t xml:space="preserve">p </w:t>
                            </w:r>
                          </w:p>
                          <w:p w:rsidR="008A7F5A" w:rsidRDefault="008A7F5A"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52" style="position:absolute;margin-left:357.7pt;margin-top:22.1pt;width:91.5pt;height:1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">
                <v:textbox>
                  <w:txbxContent>
                    <w:p w:rsidR="009876E9" w:rsidRDefault="007F2701" w:rsidP="009876E9">
                      <w:pPr>
                        <w:jc w:val="center"/>
                        <w:rPr>
                          <w:sz w:val="16"/>
                          <w:szCs w:val="16"/>
                        </w:rPr>
                      </w:pPr>
                      <w:r>
                        <w:rPr>
                          <w:sz w:val="18"/>
                          <w:szCs w:val="18"/>
                        </w:rPr>
                        <w:t>TH.</w:t>
                      </w:r>
                      <w:r w:rsidR="009876E9" w:rsidRPr="00CE6352">
                        <w:rPr>
                          <w:sz w:val="18"/>
                          <w:szCs w:val="18"/>
                        </w:rPr>
                        <w:t>Thiết kế rậ</w:t>
                      </w:r>
                      <w:r w:rsidR="009876E9">
                        <w:rPr>
                          <w:sz w:val="16"/>
                          <w:szCs w:val="16"/>
                        </w:rPr>
                        <w:t xml:space="preserve">p </w:t>
                      </w:r>
                    </w:p>
                    <w:p w:rsidR="009876E9" w:rsidRDefault="009876E9" w:rsidP="009876E9">
                      <w:pPr>
                        <w:jc w:val="center"/>
                        <w:rPr>
                          <w:strike/>
                          <w:sz w:val="16"/>
                          <w:szCs w:val="16"/>
                        </w:rPr>
                      </w:pPr>
                    </w:p>
                  </w:txbxContent>
                </v:textbox>
              </v:rect>
            </w:pict>
          </mc:Fallback>
        </mc:AlternateContent>
      </w:r>
      <w:r w:rsidR="007F2701">
        <w:rPr>
          <w:noProof/>
          <w:color w:val="000000"/>
          <w:szCs w:val="28"/>
        </w:rPr>
        <mc:AlternateContent>
          <mc:Choice Requires="wps">
            <w:drawing>
              <wp:anchor distT="0" distB="0" distL="113665" distR="113665" simplePos="0" relativeHeight="251713536" behindDoc="0" locked="0" layoutInCell="1" allowOverlap="1" wp14:anchorId="18035357" wp14:editId="52A101C1">
                <wp:simplePos x="0" y="0"/>
                <wp:positionH relativeFrom="column">
                  <wp:posOffset>5102860</wp:posOffset>
                </wp:positionH>
                <wp:positionV relativeFrom="paragraph">
                  <wp:posOffset>129540</wp:posOffset>
                </wp:positionV>
                <wp:extent cx="635" cy="154940"/>
                <wp:effectExtent l="76200" t="0" r="75565" b="54610"/>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01.8pt;margin-top:10.2pt;width:.05pt;height:12.2pt;z-index:25171353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T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6912" behindDoc="0" locked="0" layoutInCell="1" allowOverlap="1" wp14:anchorId="05CD1817" wp14:editId="2821EF11">
                <wp:simplePos x="0" y="0"/>
                <wp:positionH relativeFrom="column">
                  <wp:posOffset>3319810</wp:posOffset>
                </wp:positionH>
                <wp:positionV relativeFrom="paragraph">
                  <wp:posOffset>257810</wp:posOffset>
                </wp:positionV>
                <wp:extent cx="635" cy="230505"/>
                <wp:effectExtent l="76200" t="0" r="75565" b="5524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261.4pt;margin-top:20.3pt;width:.0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">
                <v:stroke endarrow="block"/>
              </v:shape>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45280" behindDoc="0" locked="0" layoutInCell="1" allowOverlap="1" wp14:anchorId="56D6C14D" wp14:editId="07C282FD">
                <wp:simplePos x="0" y="0"/>
                <wp:positionH relativeFrom="column">
                  <wp:posOffset>6157595</wp:posOffset>
                </wp:positionH>
                <wp:positionV relativeFrom="paragraph">
                  <wp:posOffset>258445</wp:posOffset>
                </wp:positionV>
                <wp:extent cx="1250315" cy="276225"/>
                <wp:effectExtent l="0" t="0" r="26035" b="28575"/>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76225"/>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TH.CNSX may CN</w:t>
                            </w:r>
                          </w:p>
                          <w:p w:rsidR="008A7F5A" w:rsidRDefault="008A7F5A" w:rsidP="009876E9">
                            <w:pPr>
                              <w:jc w:val="center"/>
                            </w:pPr>
                          </w:p>
                          <w:p w:rsidR="008A7F5A" w:rsidRDefault="008A7F5A" w:rsidP="009876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3" style="position:absolute;margin-left:484.85pt;margin-top:20.35pt;width:98.45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">
                <v:textbox>
                  <w:txbxContent>
                    <w:p w:rsidR="009876E9" w:rsidRPr="00DA57DA" w:rsidRDefault="009876E9" w:rsidP="009876E9">
                      <w:pPr>
                        <w:jc w:val="center"/>
                        <w:rPr>
                          <w:sz w:val="16"/>
                          <w:szCs w:val="16"/>
                        </w:rPr>
                      </w:pPr>
                      <w:r>
                        <w:rPr>
                          <w:sz w:val="16"/>
                          <w:szCs w:val="16"/>
                        </w:rPr>
                        <w:t>TH.CNSX may CN</w:t>
                      </w:r>
                    </w:p>
                    <w:p w:rsidR="009876E9" w:rsidRDefault="009876E9" w:rsidP="009876E9">
                      <w:pPr>
                        <w:jc w:val="center"/>
                      </w:pPr>
                    </w:p>
                    <w:p w:rsidR="009876E9" w:rsidRDefault="009876E9" w:rsidP="009876E9"/>
                  </w:txbxContent>
                </v:textbox>
              </v:rect>
            </w:pict>
          </mc:Fallback>
        </mc:AlternateContent>
      </w:r>
      <w:r>
        <w:rPr>
          <w:noProof/>
          <w:color w:val="000000"/>
        </w:rPr>
        <mc:AlternateContent>
          <mc:Choice Requires="wps">
            <w:drawing>
              <wp:anchor distT="0" distB="0" distL="114300" distR="114300" simplePos="0" relativeHeight="251727872" behindDoc="0" locked="0" layoutInCell="1" allowOverlap="1" wp14:anchorId="17FEF081" wp14:editId="2A5D42C1">
                <wp:simplePos x="0" y="0"/>
                <wp:positionH relativeFrom="column">
                  <wp:posOffset>6769735</wp:posOffset>
                </wp:positionH>
                <wp:positionV relativeFrom="paragraph">
                  <wp:posOffset>158750</wp:posOffset>
                </wp:positionV>
                <wp:extent cx="635" cy="125095"/>
                <wp:effectExtent l="76200" t="0" r="75565" b="6540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533.05pt;margin-top:12.5pt;width:.05pt;height: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d1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gz6K&#10;dNCkrbdE7FuPnq3VPaq0UiCktij4gGK9cQUEVmpjQ830pLbmRdOvDildtUTteWT+djYAloWI5C4k&#10;bJyBvLv+k2bgQw5eR/lOje0CJAiDTrFL51uX+MkjCofTxwlGFM6z8SSd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">
                <v:stroke endarrow="block"/>
              </v:shape>
            </w:pict>
          </mc:Fallback>
        </mc:AlternateContent>
      </w:r>
      <w:r w:rsidR="007F2701">
        <w:rPr>
          <w:noProof/>
          <w:color w:val="000000"/>
          <w:szCs w:val="28"/>
        </w:rPr>
        <mc:AlternateContent>
          <mc:Choice Requires="wps">
            <w:drawing>
              <wp:anchor distT="0" distB="0" distL="113665" distR="113665" simplePos="0" relativeHeight="251714560" behindDoc="0" locked="0" layoutInCell="1" allowOverlap="1" wp14:anchorId="55E70F19" wp14:editId="1C3B02C8">
                <wp:simplePos x="0" y="0"/>
                <wp:positionH relativeFrom="column">
                  <wp:posOffset>5128260</wp:posOffset>
                </wp:positionH>
                <wp:positionV relativeFrom="paragraph">
                  <wp:posOffset>165735</wp:posOffset>
                </wp:positionV>
                <wp:extent cx="635" cy="154940"/>
                <wp:effectExtent l="76200" t="0" r="75565" b="54610"/>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6" o:spid="_x0000_s1026" type="#_x0000_t32" style="position:absolute;margin-left:403.8pt;margin-top:13.05pt;width:.05pt;height:12.2pt;z-index:25171456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e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7936" behindDoc="0" locked="0" layoutInCell="1" allowOverlap="1" wp14:anchorId="1EE67E30" wp14:editId="0B83AE83">
                <wp:simplePos x="0" y="0"/>
                <wp:positionH relativeFrom="column">
                  <wp:posOffset>2762250</wp:posOffset>
                </wp:positionH>
                <wp:positionV relativeFrom="paragraph">
                  <wp:posOffset>208280</wp:posOffset>
                </wp:positionV>
                <wp:extent cx="1131570" cy="440690"/>
                <wp:effectExtent l="0" t="0" r="11430" b="1651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440690"/>
                        </a:xfrm>
                        <a:prstGeom prst="rect">
                          <a:avLst/>
                        </a:prstGeom>
                        <a:solidFill>
                          <a:srgbClr val="FFFFFF"/>
                        </a:solidFill>
                        <a:ln w="9525">
                          <a:solidFill>
                            <a:srgbClr val="000000"/>
                          </a:solidFill>
                          <a:miter lim="800000"/>
                          <a:headEnd/>
                          <a:tailEnd/>
                        </a:ln>
                      </wps:spPr>
                      <wps:txbx>
                        <w:txbxContent>
                          <w:p w:rsidR="008A7F5A" w:rsidRPr="00082CDA" w:rsidRDefault="008A7F5A" w:rsidP="009876E9">
                            <w:pPr>
                              <w:spacing w:before="120"/>
                              <w:jc w:val="center"/>
                              <w:rPr>
                                <w:sz w:val="18"/>
                                <w:szCs w:val="18"/>
                              </w:rPr>
                            </w:pPr>
                            <w:r>
                              <w:rPr>
                                <w:sz w:val="18"/>
                                <w:szCs w:val="18"/>
                              </w:rPr>
                              <w:t xml:space="preserve"> </w:t>
                            </w:r>
                            <w:r w:rsidRPr="00082CDA">
                              <w:rPr>
                                <w:sz w:val="18"/>
                                <w:szCs w:val="18"/>
                              </w:rPr>
                              <w:t>TH. Công nghệ may cơ bản</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54" style="position:absolute;margin-left:217.5pt;margin-top:16.4pt;width:89.1pt;height:3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">
                <v:textbox>
                  <w:txbxContent>
                    <w:p w:rsidR="009876E9" w:rsidRPr="00082CDA" w:rsidRDefault="009876E9" w:rsidP="009876E9">
                      <w:pPr>
                        <w:spacing w:before="120"/>
                        <w:jc w:val="center"/>
                        <w:rPr>
                          <w:sz w:val="18"/>
                          <w:szCs w:val="18"/>
                        </w:rPr>
                      </w:pPr>
                      <w:r>
                        <w:rPr>
                          <w:sz w:val="18"/>
                          <w:szCs w:val="18"/>
                        </w:rPr>
                        <w:t xml:space="preserve"> </w:t>
                      </w:r>
                      <w:r w:rsidRPr="00082CDA">
                        <w:rPr>
                          <w:sz w:val="18"/>
                          <w:szCs w:val="18"/>
                        </w:rPr>
                        <w:t>TH. Công nghệ may cơ bản</w:t>
                      </w: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6672" behindDoc="0" locked="0" layoutInCell="1" allowOverlap="1" wp14:anchorId="55CA9E79" wp14:editId="592E5B5A">
                <wp:simplePos x="0" y="0"/>
                <wp:positionH relativeFrom="column">
                  <wp:posOffset>1508760</wp:posOffset>
                </wp:positionH>
                <wp:positionV relativeFrom="paragraph">
                  <wp:posOffset>133350</wp:posOffset>
                </wp:positionV>
                <wp:extent cx="635" cy="247015"/>
                <wp:effectExtent l="76200" t="0" r="75565" b="577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18.8pt;margin-top:10.5pt;width:.0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V+PAIAAHE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">
                <v:stroke endarrow="block"/>
              </v:shape>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46304" behindDoc="0" locked="0" layoutInCell="1" allowOverlap="1" wp14:anchorId="75DD933E" wp14:editId="5066B9E4">
                <wp:simplePos x="0" y="0"/>
                <wp:positionH relativeFrom="column">
                  <wp:posOffset>6737350</wp:posOffset>
                </wp:positionH>
                <wp:positionV relativeFrom="paragraph">
                  <wp:posOffset>235585</wp:posOffset>
                </wp:positionV>
                <wp:extent cx="635" cy="12509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530.5pt;margin-top:18.55pt;width:.05pt;height: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cZ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">
                <v:stroke endarrow="block"/>
              </v:shape>
            </w:pict>
          </mc:Fallback>
        </mc:AlternateContent>
      </w:r>
      <w:r w:rsidR="007F2701">
        <w:rPr>
          <w:noProof/>
          <w:color w:val="000000"/>
          <w:szCs w:val="28"/>
        </w:rPr>
        <mc:AlternateContent>
          <mc:Choice Requires="wps">
            <w:drawing>
              <wp:anchor distT="0" distB="0" distL="114300" distR="114300" simplePos="0" relativeHeight="251667456" behindDoc="0" locked="0" layoutInCell="1" allowOverlap="1" wp14:anchorId="3394DBB6" wp14:editId="70BDAEA7">
                <wp:simplePos x="0" y="0"/>
                <wp:positionH relativeFrom="column">
                  <wp:posOffset>4496435</wp:posOffset>
                </wp:positionH>
                <wp:positionV relativeFrom="paragraph">
                  <wp:posOffset>11046</wp:posOffset>
                </wp:positionV>
                <wp:extent cx="1250315" cy="370840"/>
                <wp:effectExtent l="0" t="0" r="26035" b="10160"/>
                <wp:wrapNone/>
                <wp:docPr id="156"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70840"/>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jc w:val="center"/>
                              <w:rPr>
                                <w:sz w:val="16"/>
                                <w:szCs w:val="16"/>
                              </w:rPr>
                            </w:pPr>
                            <w:r>
                              <w:rPr>
                                <w:sz w:val="16"/>
                                <w:szCs w:val="16"/>
                              </w:rPr>
                              <w:t>TH.</w:t>
                            </w:r>
                            <w:r w:rsidRPr="00D618F2">
                              <w:rPr>
                                <w:sz w:val="16"/>
                                <w:szCs w:val="16"/>
                              </w:rPr>
                              <w:t>Công nghệ CAD ngành may</w:t>
                            </w:r>
                          </w:p>
                          <w:p w:rsidR="008A7F5A" w:rsidRDefault="008A7F5A"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55" style="position:absolute;margin-left:354.05pt;margin-top:.85pt;width:98.45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">
                <v:textbox>
                  <w:txbxContent>
                    <w:p w:rsidR="009876E9" w:rsidRPr="00D618F2" w:rsidRDefault="007F2701" w:rsidP="009876E9">
                      <w:pPr>
                        <w:jc w:val="center"/>
                        <w:rPr>
                          <w:sz w:val="16"/>
                          <w:szCs w:val="16"/>
                        </w:rPr>
                      </w:pPr>
                      <w:r>
                        <w:rPr>
                          <w:sz w:val="16"/>
                          <w:szCs w:val="16"/>
                        </w:rPr>
                        <w:t>TH.</w:t>
                      </w:r>
                      <w:r w:rsidR="009876E9" w:rsidRPr="00D618F2">
                        <w:rPr>
                          <w:sz w:val="16"/>
                          <w:szCs w:val="16"/>
                        </w:rPr>
                        <w:t>Công nghệ CAD ngành may</w:t>
                      </w:r>
                    </w:p>
                    <w:p w:rsidR="009876E9"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79744" behindDoc="0" locked="0" layoutInCell="1" allowOverlap="1" wp14:anchorId="37E23F32" wp14:editId="7D9F24D2">
                <wp:simplePos x="0" y="0"/>
                <wp:positionH relativeFrom="column">
                  <wp:posOffset>879475</wp:posOffset>
                </wp:positionH>
                <wp:positionV relativeFrom="paragraph">
                  <wp:posOffset>88265</wp:posOffset>
                </wp:positionV>
                <wp:extent cx="1152525" cy="398780"/>
                <wp:effectExtent l="0" t="0" r="28575" b="2032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8780"/>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Nguyên phụ liệu dệt may</w:t>
                            </w:r>
                          </w:p>
                          <w:p w:rsidR="008A7F5A" w:rsidRDefault="008A7F5A" w:rsidP="009876E9">
                            <w:pPr>
                              <w:spacing w:before="120"/>
                              <w:jc w:val="center"/>
                            </w:pPr>
                          </w:p>
                          <w:p w:rsidR="008A7F5A" w:rsidRDefault="008A7F5A" w:rsidP="009876E9">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56" style="position:absolute;margin-left:69.25pt;margin-top:6.95pt;width:90.7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">
                <v:textbox>
                  <w:txbxContent>
                    <w:p w:rsidR="009876E9" w:rsidRDefault="009876E9" w:rsidP="009876E9">
                      <w:pPr>
                        <w:jc w:val="center"/>
                        <w:rPr>
                          <w:sz w:val="18"/>
                          <w:szCs w:val="18"/>
                        </w:rPr>
                      </w:pPr>
                      <w:r>
                        <w:rPr>
                          <w:sz w:val="18"/>
                          <w:szCs w:val="18"/>
                        </w:rPr>
                        <w:t>Nguyên phụ liệu dệt may</w:t>
                      </w:r>
                    </w:p>
                    <w:p w:rsidR="009876E9" w:rsidRDefault="009876E9" w:rsidP="009876E9">
                      <w:pPr>
                        <w:spacing w:before="120"/>
                        <w:jc w:val="center"/>
                      </w:pPr>
                    </w:p>
                    <w:p w:rsidR="009876E9" w:rsidRDefault="009876E9" w:rsidP="009876E9">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64384" behindDoc="0" locked="0" layoutInCell="1" allowOverlap="1" wp14:anchorId="5D548D50" wp14:editId="0FBE2E2D">
                <wp:simplePos x="0" y="0"/>
                <wp:positionH relativeFrom="column">
                  <wp:posOffset>8013700</wp:posOffset>
                </wp:positionH>
                <wp:positionV relativeFrom="paragraph">
                  <wp:posOffset>19050</wp:posOffset>
                </wp:positionV>
                <wp:extent cx="871220" cy="1047750"/>
                <wp:effectExtent l="12700" t="9525" r="11430" b="9525"/>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8A7F5A" w:rsidRDefault="008A7F5A" w:rsidP="009876E9">
                            <w:pPr>
                              <w:spacing w:before="480"/>
                              <w:jc w:val="center"/>
                              <w:rPr>
                                <w:sz w:val="18"/>
                                <w:szCs w:val="18"/>
                              </w:rPr>
                            </w:pPr>
                            <w:r>
                              <w:rPr>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57" style="position:absolute;margin-left:631pt;margin-top:1.5pt;width:68.6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">
                <v:textbox>
                  <w:txbxContent>
                    <w:p w:rsidR="009876E9" w:rsidRDefault="009876E9" w:rsidP="009876E9">
                      <w:pPr>
                        <w:spacing w:before="480"/>
                        <w:jc w:val="center"/>
                        <w:rPr>
                          <w:sz w:val="18"/>
                          <w:szCs w:val="18"/>
                        </w:rPr>
                      </w:pPr>
                      <w:r>
                        <w:rPr>
                          <w:sz w:val="18"/>
                          <w:szCs w:val="18"/>
                        </w:rPr>
                        <w:t>Thực tập tốt nghiệp</w:t>
                      </w:r>
                    </w:p>
                  </w:txbxContent>
                </v:textbox>
              </v:roundrect>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47328" behindDoc="0" locked="0" layoutInCell="1" allowOverlap="1" wp14:anchorId="71671E12" wp14:editId="1BF9972C">
                <wp:simplePos x="0" y="0"/>
                <wp:positionH relativeFrom="column">
                  <wp:posOffset>6758305</wp:posOffset>
                </wp:positionH>
                <wp:positionV relativeFrom="paragraph">
                  <wp:posOffset>264160</wp:posOffset>
                </wp:positionV>
                <wp:extent cx="635" cy="125095"/>
                <wp:effectExtent l="76200" t="0" r="75565" b="6540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32.15pt;margin-top:20.8pt;width:.05pt;height: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2zPQIAAHE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">
                <v:stroke endarrow="block"/>
              </v:shape>
            </w:pict>
          </mc:Fallback>
        </mc:AlternateContent>
      </w:r>
      <w:r>
        <w:rPr>
          <w:noProof/>
          <w:color w:val="000000"/>
        </w:rPr>
        <mc:AlternateContent>
          <mc:Choice Requires="wps">
            <w:drawing>
              <wp:anchor distT="0" distB="0" distL="114300" distR="114300" simplePos="0" relativeHeight="251735040" behindDoc="0" locked="0" layoutInCell="1" allowOverlap="1" wp14:anchorId="4E75E422" wp14:editId="1BBDD0FC">
                <wp:simplePos x="0" y="0"/>
                <wp:positionH relativeFrom="column">
                  <wp:posOffset>6157964</wp:posOffset>
                </wp:positionH>
                <wp:positionV relativeFrom="paragraph">
                  <wp:posOffset>49958</wp:posOffset>
                </wp:positionV>
                <wp:extent cx="1247775" cy="255182"/>
                <wp:effectExtent l="0" t="0" r="28575" b="12065"/>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5182"/>
                        </a:xfrm>
                        <a:prstGeom prst="rect">
                          <a:avLst/>
                        </a:prstGeom>
                        <a:solidFill>
                          <a:srgbClr val="FFFFFF"/>
                        </a:solidFill>
                        <a:ln w="9525">
                          <a:solidFill>
                            <a:srgbClr val="000000"/>
                          </a:solidFill>
                          <a:miter lim="800000"/>
                          <a:headEnd/>
                          <a:tailEnd/>
                        </a:ln>
                      </wps:spPr>
                      <wps:txbx>
                        <w:txbxContent>
                          <w:p w:rsidR="008A7F5A" w:rsidRPr="00DA57DA" w:rsidRDefault="008A7F5A" w:rsidP="009876E9">
                            <w:pPr>
                              <w:jc w:val="center"/>
                              <w:rPr>
                                <w:sz w:val="16"/>
                                <w:szCs w:val="16"/>
                              </w:rPr>
                            </w:pPr>
                            <w:r>
                              <w:rPr>
                                <w:sz w:val="16"/>
                                <w:szCs w:val="16"/>
                              </w:rPr>
                              <w:t>TH.Lập KHSX ng.may</w:t>
                            </w:r>
                          </w:p>
                          <w:p w:rsidR="008A7F5A" w:rsidRDefault="008A7F5A"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58" style="position:absolute;margin-left:484.9pt;margin-top:3.95pt;width:98.25pt;height:2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I0mLAIAAFMEAAAOAAAAZHJzL2Uyb0RvYy54bWysVNuO0zAQfUfiHyy/01xot9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">
                <v:textbox>
                  <w:txbxContent>
                    <w:p w:rsidR="009876E9" w:rsidRPr="00DA57DA" w:rsidRDefault="009876E9" w:rsidP="009876E9">
                      <w:pPr>
                        <w:jc w:val="center"/>
                        <w:rPr>
                          <w:sz w:val="16"/>
                          <w:szCs w:val="16"/>
                        </w:rPr>
                      </w:pPr>
                      <w:r>
                        <w:rPr>
                          <w:sz w:val="16"/>
                          <w:szCs w:val="16"/>
                        </w:rPr>
                        <w:t>TH.Lập KHSX ng.may</w:t>
                      </w:r>
                    </w:p>
                    <w:p w:rsidR="009876E9" w:rsidRDefault="009876E9" w:rsidP="009876E9">
                      <w:pPr>
                        <w:spacing w:before="120"/>
                        <w:jc w:val="center"/>
                        <w:rPr>
                          <w:sz w:val="18"/>
                          <w:szCs w:val="18"/>
                        </w:rPr>
                      </w:pPr>
                    </w:p>
                  </w:txbxContent>
                </v:textbox>
              </v:rect>
            </w:pict>
          </mc:Fallback>
        </mc:AlternateContent>
      </w:r>
      <w:r w:rsidR="007F2701">
        <w:rPr>
          <w:noProof/>
          <w:color w:val="000000"/>
          <w:szCs w:val="28"/>
        </w:rPr>
        <mc:AlternateContent>
          <mc:Choice Requires="wps">
            <w:drawing>
              <wp:anchor distT="0" distB="0" distL="114300" distR="114300" simplePos="0" relativeHeight="251694080" behindDoc="0" locked="0" layoutInCell="1" allowOverlap="1" wp14:anchorId="5C0704D9" wp14:editId="1451E69B">
                <wp:simplePos x="0" y="0"/>
                <wp:positionH relativeFrom="column">
                  <wp:posOffset>4522470</wp:posOffset>
                </wp:positionH>
                <wp:positionV relativeFrom="paragraph">
                  <wp:posOffset>261620</wp:posOffset>
                </wp:positionV>
                <wp:extent cx="1162050" cy="426720"/>
                <wp:effectExtent l="0" t="0" r="19050" b="1143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26720"/>
                        </a:xfrm>
                        <a:prstGeom prst="rect">
                          <a:avLst/>
                        </a:prstGeom>
                        <a:solidFill>
                          <a:srgbClr val="FFFFFF"/>
                        </a:solidFill>
                        <a:ln w="9525">
                          <a:solidFill>
                            <a:srgbClr val="000000"/>
                          </a:solidFill>
                          <a:miter lim="800000"/>
                          <a:headEnd/>
                          <a:tailEnd/>
                        </a:ln>
                      </wps:spPr>
                      <wps:txbx>
                        <w:txbxContent>
                          <w:p w:rsidR="008A7F5A" w:rsidRPr="00485BC4" w:rsidRDefault="008A7F5A" w:rsidP="009876E9">
                            <w:pPr>
                              <w:jc w:val="center"/>
                              <w:rPr>
                                <w:sz w:val="16"/>
                                <w:szCs w:val="16"/>
                              </w:rPr>
                            </w:pPr>
                            <w:r w:rsidRPr="00485BC4">
                              <w:rPr>
                                <w:sz w:val="16"/>
                                <w:szCs w:val="16"/>
                              </w:rPr>
                              <w:t xml:space="preserve">Tổ chức và quản lý chất lượng trang phục MCN </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59" style="position:absolute;margin-left:356.1pt;margin-top:20.6pt;width:91.5pt;height:3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">
                <v:textbox>
                  <w:txbxContent>
                    <w:p w:rsidR="009876E9" w:rsidRPr="00485BC4" w:rsidRDefault="009876E9" w:rsidP="009876E9">
                      <w:pPr>
                        <w:jc w:val="center"/>
                        <w:rPr>
                          <w:sz w:val="16"/>
                          <w:szCs w:val="16"/>
                        </w:rPr>
                      </w:pPr>
                      <w:r w:rsidRPr="00485BC4">
                        <w:rPr>
                          <w:sz w:val="16"/>
                          <w:szCs w:val="16"/>
                        </w:rPr>
                        <w:t xml:space="preserve">Tổ chức và quản lý chất lượng trang phục MCN </w:t>
                      </w:r>
                    </w:p>
                    <w:p w:rsidR="009876E9" w:rsidRDefault="009876E9" w:rsidP="009876E9">
                      <w:pPr>
                        <w:jc w:val="center"/>
                        <w:rPr>
                          <w:sz w:val="18"/>
                          <w:szCs w:val="18"/>
                        </w:rPr>
                      </w:pPr>
                    </w:p>
                  </w:txbxContent>
                </v:textbox>
              </v:rect>
            </w:pict>
          </mc:Fallback>
        </mc:AlternateContent>
      </w:r>
      <w:r w:rsidR="007F2701">
        <w:rPr>
          <w:noProof/>
          <w:color w:val="000000"/>
          <w:szCs w:val="28"/>
        </w:rPr>
        <mc:AlternateContent>
          <mc:Choice Requires="wps">
            <w:drawing>
              <wp:anchor distT="0" distB="0" distL="113665" distR="113665" simplePos="0" relativeHeight="251715584" behindDoc="0" locked="0" layoutInCell="1" allowOverlap="1" wp14:anchorId="25087FC2" wp14:editId="5219F8D6">
                <wp:simplePos x="0" y="0"/>
                <wp:positionH relativeFrom="column">
                  <wp:posOffset>5113492</wp:posOffset>
                </wp:positionH>
                <wp:positionV relativeFrom="paragraph">
                  <wp:posOffset>71341</wp:posOffset>
                </wp:positionV>
                <wp:extent cx="635" cy="154940"/>
                <wp:effectExtent l="76200" t="0" r="75565" b="5461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402.65pt;margin-top:5.6pt;width:.05pt;height:12.2pt;z-index:25171558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Uv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5888" behindDoc="0" locked="0" layoutInCell="1" allowOverlap="1" wp14:anchorId="496C0EE5" wp14:editId="51844946">
                <wp:simplePos x="0" y="0"/>
                <wp:positionH relativeFrom="column">
                  <wp:posOffset>3320415</wp:posOffset>
                </wp:positionH>
                <wp:positionV relativeFrom="paragraph">
                  <wp:posOffset>59690</wp:posOffset>
                </wp:positionV>
                <wp:extent cx="635" cy="229235"/>
                <wp:effectExtent l="76200" t="0" r="75565" b="5651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6" o:spid="_x0000_s1026" type="#_x0000_t32" style="position:absolute;margin-left:261.45pt;margin-top:4.7pt;width:.05pt;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">
                <v:stroke endarrow="block"/>
              </v:shape>
            </w:pict>
          </mc:Fallback>
        </mc:AlternateContent>
      </w:r>
      <w:r w:rsidR="009876E9">
        <w:rPr>
          <w:noProof/>
          <w:color w:val="000000"/>
        </w:rPr>
        <mc:AlternateContent>
          <mc:Choice Requires="wps">
            <w:drawing>
              <wp:anchor distT="0" distB="0" distL="113665" distR="113665" simplePos="0" relativeHeight="251704320" behindDoc="0" locked="0" layoutInCell="1" allowOverlap="1" wp14:anchorId="5AFBD35A" wp14:editId="09E80422">
                <wp:simplePos x="0" y="0"/>
                <wp:positionH relativeFrom="column">
                  <wp:posOffset>1505585</wp:posOffset>
                </wp:positionH>
                <wp:positionV relativeFrom="paragraph">
                  <wp:posOffset>213995</wp:posOffset>
                </wp:positionV>
                <wp:extent cx="635" cy="240665"/>
                <wp:effectExtent l="76200" t="0" r="75565" b="64135"/>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18.55pt;margin-top:16.85pt;width:.05pt;height:18.95pt;z-index:2517043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hU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">
                <v:stroke endarrow="block"/>
              </v:shape>
            </w:pict>
          </mc:Fallback>
        </mc:AlternateContent>
      </w:r>
    </w:p>
    <w:p w:rsidR="009876E9" w:rsidRDefault="00704F0E" w:rsidP="009876E9">
      <w:pPr>
        <w:rPr>
          <w:color w:val="000000"/>
        </w:rPr>
      </w:pPr>
      <w:r>
        <w:rPr>
          <w:noProof/>
          <w:color w:val="000000"/>
        </w:rPr>
        <mc:AlternateContent>
          <mc:Choice Requires="wps">
            <w:drawing>
              <wp:anchor distT="0" distB="0" distL="114300" distR="114300" simplePos="0" relativeHeight="251785216" behindDoc="0" locked="0" layoutInCell="1" allowOverlap="1" wp14:anchorId="4BEEC91E" wp14:editId="22A67305">
                <wp:simplePos x="0" y="0"/>
                <wp:positionH relativeFrom="column">
                  <wp:posOffset>6214110</wp:posOffset>
                </wp:positionH>
                <wp:positionV relativeFrom="paragraph">
                  <wp:posOffset>120015</wp:posOffset>
                </wp:positionV>
                <wp:extent cx="1247775" cy="254635"/>
                <wp:effectExtent l="0" t="0" r="28575" b="12065"/>
                <wp:wrapNone/>
                <wp:docPr id="20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4635"/>
                        </a:xfrm>
                        <a:prstGeom prst="rect">
                          <a:avLst/>
                        </a:prstGeom>
                        <a:solidFill>
                          <a:srgbClr val="FFFFFF"/>
                        </a:solidFill>
                        <a:ln w="9525">
                          <a:solidFill>
                            <a:srgbClr val="000000"/>
                          </a:solidFill>
                          <a:miter lim="800000"/>
                          <a:headEnd/>
                          <a:tailEnd/>
                        </a:ln>
                      </wps:spPr>
                      <wps:txbx>
                        <w:txbxContent>
                          <w:p w:rsidR="008A7F5A" w:rsidRPr="00DA57DA" w:rsidRDefault="008A7F5A" w:rsidP="00704F0E">
                            <w:pPr>
                              <w:jc w:val="center"/>
                              <w:rPr>
                                <w:sz w:val="16"/>
                                <w:szCs w:val="16"/>
                              </w:rPr>
                            </w:pPr>
                            <w:r>
                              <w:rPr>
                                <w:sz w:val="16"/>
                                <w:szCs w:val="16"/>
                              </w:rPr>
                              <w:t>TH.Thiết kế tạo mẫu</w:t>
                            </w:r>
                          </w:p>
                          <w:p w:rsidR="008A7F5A" w:rsidRDefault="008A7F5A" w:rsidP="00704F0E">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60" style="position:absolute;margin-left:489.3pt;margin-top:9.45pt;width:98.25pt;height:20.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">
                <v:textbox>
                  <w:txbxContent>
                    <w:p w:rsidR="00704F0E" w:rsidRPr="00DA57DA" w:rsidRDefault="00704F0E" w:rsidP="00704F0E">
                      <w:pPr>
                        <w:jc w:val="center"/>
                        <w:rPr>
                          <w:sz w:val="16"/>
                          <w:szCs w:val="16"/>
                        </w:rPr>
                      </w:pPr>
                      <w:r>
                        <w:rPr>
                          <w:sz w:val="16"/>
                          <w:szCs w:val="16"/>
                        </w:rPr>
                        <w:t>TH.Thiết kế tạo mẫu</w:t>
                      </w:r>
                    </w:p>
                    <w:p w:rsidR="00704F0E" w:rsidRDefault="00704F0E" w:rsidP="00704F0E">
                      <w:pPr>
                        <w:spacing w:before="120"/>
                        <w:jc w:val="center"/>
                        <w:rPr>
                          <w:sz w:val="18"/>
                          <w:szCs w:val="18"/>
                        </w:rPr>
                      </w:pPr>
                    </w:p>
                  </w:txbxContent>
                </v:textbox>
              </v:rect>
            </w:pict>
          </mc:Fallback>
        </mc:AlternateContent>
      </w:r>
      <w:r w:rsidR="00E5737C">
        <w:rPr>
          <w:noProof/>
          <w:color w:val="000000"/>
        </w:rPr>
        <mc:AlternateContent>
          <mc:Choice Requires="wps">
            <w:drawing>
              <wp:anchor distT="0" distB="0" distL="113665" distR="113665" simplePos="0" relativeHeight="251768832" behindDoc="0" locked="0" layoutInCell="1" allowOverlap="1" wp14:anchorId="6697489A" wp14:editId="54C92837">
                <wp:simplePos x="0" y="0"/>
                <wp:positionH relativeFrom="column">
                  <wp:posOffset>3323590</wp:posOffset>
                </wp:positionH>
                <wp:positionV relativeFrom="paragraph">
                  <wp:posOffset>256540</wp:posOffset>
                </wp:positionV>
                <wp:extent cx="635" cy="154940"/>
                <wp:effectExtent l="76200" t="0" r="75565" b="54610"/>
                <wp:wrapNone/>
                <wp:docPr id="199" name="Straight Arrow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9" o:spid="_x0000_s1026" type="#_x0000_t32" style="position:absolute;margin-left:261.7pt;margin-top:20.2pt;width:.05pt;height:12.2pt;z-index:2517688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B5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Fgt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">
                <v:stroke endarrow="block"/>
              </v:shape>
            </w:pict>
          </mc:Fallback>
        </mc:AlternateContent>
      </w:r>
      <w:r w:rsidR="00E5737C">
        <w:rPr>
          <w:noProof/>
          <w:color w:val="000000"/>
        </w:rPr>
        <mc:AlternateContent>
          <mc:Choice Requires="wps">
            <w:drawing>
              <wp:anchor distT="0" distB="0" distL="114300" distR="114300" simplePos="0" relativeHeight="251692032" behindDoc="0" locked="0" layoutInCell="1" allowOverlap="1" wp14:anchorId="4418B1E1" wp14:editId="026CCDCC">
                <wp:simplePos x="0" y="0"/>
                <wp:positionH relativeFrom="column">
                  <wp:posOffset>2649220</wp:posOffset>
                </wp:positionH>
                <wp:positionV relativeFrom="paragraph">
                  <wp:posOffset>1905</wp:posOffset>
                </wp:positionV>
                <wp:extent cx="1247775" cy="295910"/>
                <wp:effectExtent l="0" t="0" r="28575" b="27940"/>
                <wp:wrapNone/>
                <wp:docPr id="16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95910"/>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jc w:val="center"/>
                              <w:rPr>
                                <w:sz w:val="16"/>
                                <w:szCs w:val="16"/>
                              </w:rPr>
                            </w:pPr>
                            <w:r w:rsidRPr="00D618F2">
                              <w:rPr>
                                <w:sz w:val="16"/>
                                <w:szCs w:val="16"/>
                              </w:rPr>
                              <w:t>Vẽ kỹ thuật ngành may</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061" style="position:absolute;margin-left:208.6pt;margin-top:.15pt;width:98.25pt;height:2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">
                <v:textbox>
                  <w:txbxContent>
                    <w:p w:rsidR="009876E9" w:rsidRPr="00D618F2" w:rsidRDefault="009876E9" w:rsidP="009876E9">
                      <w:pPr>
                        <w:jc w:val="center"/>
                        <w:rPr>
                          <w:sz w:val="16"/>
                          <w:szCs w:val="16"/>
                        </w:rPr>
                      </w:pPr>
                      <w:r w:rsidRPr="00D618F2">
                        <w:rPr>
                          <w:sz w:val="16"/>
                          <w:szCs w:val="16"/>
                        </w:rPr>
                        <w:t>Vẽ kỹ thuật ngành may</w:t>
                      </w:r>
                    </w:p>
                    <w:p w:rsidR="009876E9" w:rsidRDefault="009876E9" w:rsidP="009876E9">
                      <w:pPr>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702272" behindDoc="0" locked="0" layoutInCell="1" allowOverlap="1" wp14:anchorId="231FC269" wp14:editId="1471EB93">
                <wp:simplePos x="0" y="0"/>
                <wp:positionH relativeFrom="column">
                  <wp:posOffset>969010</wp:posOffset>
                </wp:positionH>
                <wp:positionV relativeFrom="paragraph">
                  <wp:posOffset>168910</wp:posOffset>
                </wp:positionV>
                <wp:extent cx="1104900" cy="796925"/>
                <wp:effectExtent l="0" t="0" r="19050" b="2222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796925"/>
                        </a:xfrm>
                        <a:prstGeom prst="rect">
                          <a:avLst/>
                        </a:prstGeom>
                        <a:solidFill>
                          <a:srgbClr val="FFFFFF"/>
                        </a:solidFill>
                        <a:ln w="9525">
                          <a:solidFill>
                            <a:srgbClr val="000000"/>
                          </a:solidFill>
                          <a:miter lim="800000"/>
                          <a:headEnd/>
                          <a:tailEnd/>
                        </a:ln>
                      </wps:spPr>
                      <wps:txbx>
                        <w:txbxContent>
                          <w:p w:rsidR="008A7F5A" w:rsidRDefault="008A7F5A" w:rsidP="009876E9">
                            <w:pPr>
                              <w:spacing w:before="120"/>
                              <w:jc w:val="center"/>
                              <w:rPr>
                                <w:sz w:val="18"/>
                                <w:szCs w:val="18"/>
                              </w:rPr>
                            </w:pPr>
                            <w:r>
                              <w:rPr>
                                <w:sz w:val="18"/>
                                <w:szCs w:val="18"/>
                              </w:rPr>
                              <w:t>TH.Thiết kế trang phục trên mannequin cơ bản</w:t>
                            </w:r>
                          </w:p>
                          <w:p w:rsidR="008A7F5A" w:rsidRDefault="008A7F5A" w:rsidP="009876E9">
                            <w:pPr>
                              <w:jc w:val="center"/>
                              <w:rPr>
                                <w:sz w:val="18"/>
                                <w:szCs w:val="18"/>
                              </w:rPr>
                            </w:pPr>
                          </w:p>
                          <w:p w:rsidR="008A7F5A" w:rsidRDefault="008A7F5A" w:rsidP="009876E9">
                            <w:pPr>
                              <w:spacing w:before="120"/>
                              <w:jc w:val="center"/>
                              <w:rPr>
                                <w:sz w:val="18"/>
                                <w:szCs w:val="18"/>
                              </w:rPr>
                            </w:pPr>
                          </w:p>
                          <w:p w:rsidR="008A7F5A" w:rsidRDefault="008A7F5A" w:rsidP="009876E9">
                            <w:pPr>
                              <w:jc w:val="center"/>
                              <w:rPr>
                                <w:sz w:val="18"/>
                                <w:szCs w:val="18"/>
                              </w:rPr>
                            </w:pPr>
                          </w:p>
                          <w:p w:rsidR="008A7F5A" w:rsidRDefault="008A7F5A"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62" style="position:absolute;margin-left:76.3pt;margin-top:13.3pt;width:87pt;height:6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">
                <v:textbox>
                  <w:txbxContent>
                    <w:p w:rsidR="009876E9" w:rsidRDefault="009876E9" w:rsidP="009876E9">
                      <w:pPr>
                        <w:spacing w:before="120"/>
                        <w:jc w:val="center"/>
                        <w:rPr>
                          <w:sz w:val="18"/>
                          <w:szCs w:val="18"/>
                        </w:rPr>
                      </w:pPr>
                      <w:r>
                        <w:rPr>
                          <w:sz w:val="18"/>
                          <w:szCs w:val="18"/>
                        </w:rPr>
                        <w:t>TH.Thiết kế trang phục trên mannequin cơ bản</w:t>
                      </w:r>
                    </w:p>
                    <w:p w:rsidR="009876E9" w:rsidRDefault="009876E9" w:rsidP="009876E9">
                      <w:pPr>
                        <w:jc w:val="center"/>
                        <w:rPr>
                          <w:sz w:val="18"/>
                          <w:szCs w:val="18"/>
                        </w:rPr>
                      </w:pPr>
                    </w:p>
                    <w:p w:rsidR="009876E9" w:rsidRDefault="009876E9" w:rsidP="009876E9">
                      <w:pPr>
                        <w:spacing w:before="120"/>
                        <w:jc w:val="center"/>
                        <w:rPr>
                          <w:sz w:val="18"/>
                          <w:szCs w:val="18"/>
                        </w:rPr>
                      </w:pPr>
                    </w:p>
                    <w:p w:rsidR="009876E9" w:rsidRDefault="009876E9" w:rsidP="009876E9">
                      <w:pPr>
                        <w:jc w:val="center"/>
                        <w:rPr>
                          <w:sz w:val="18"/>
                          <w:szCs w:val="18"/>
                        </w:rPr>
                      </w:pPr>
                    </w:p>
                    <w:p w:rsidR="009876E9" w:rsidRDefault="009876E9" w:rsidP="009876E9">
                      <w:pPr>
                        <w:spacing w:before="120"/>
                        <w:jc w:val="center"/>
                      </w:pPr>
                    </w:p>
                  </w:txbxContent>
                </v:textbox>
              </v:rect>
            </w:pict>
          </mc:Fallback>
        </mc:AlternateContent>
      </w:r>
    </w:p>
    <w:p w:rsidR="009876E9" w:rsidRDefault="00704F0E" w:rsidP="009876E9">
      <w:pPr>
        <w:rPr>
          <w:color w:val="000000"/>
        </w:rPr>
      </w:pPr>
      <w:r>
        <w:rPr>
          <w:noProof/>
          <w:color w:val="000000"/>
        </w:rPr>
        <mc:AlternateContent>
          <mc:Choice Requires="wps">
            <w:drawing>
              <wp:anchor distT="0" distB="0" distL="113665" distR="113665" simplePos="0" relativeHeight="251729920" behindDoc="0" locked="0" layoutInCell="1" allowOverlap="1" wp14:anchorId="1FD92630" wp14:editId="689AD082">
                <wp:simplePos x="0" y="0"/>
                <wp:positionH relativeFrom="column">
                  <wp:posOffset>8477885</wp:posOffset>
                </wp:positionH>
                <wp:positionV relativeFrom="paragraph">
                  <wp:posOffset>127000</wp:posOffset>
                </wp:positionV>
                <wp:extent cx="3810" cy="2063750"/>
                <wp:effectExtent l="76200" t="38100" r="72390" b="12700"/>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 cy="2063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667.55pt;margin-top:10pt;width:.3pt;height:162.5pt;flip:x y;z-index:2517299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">
                <v:stroke endarrow="block"/>
              </v:shape>
            </w:pict>
          </mc:Fallback>
        </mc:AlternateContent>
      </w:r>
      <w:r>
        <w:rPr>
          <w:noProof/>
          <w:color w:val="000000"/>
          <w:szCs w:val="28"/>
        </w:rPr>
        <mc:AlternateContent>
          <mc:Choice Requires="wps">
            <w:drawing>
              <wp:anchor distT="0" distB="0" distL="114300" distR="114300" simplePos="0" relativeHeight="251787264" behindDoc="0" locked="0" layoutInCell="1" allowOverlap="1" wp14:anchorId="64415F5B" wp14:editId="3AF40DE9">
                <wp:simplePos x="0" y="0"/>
                <wp:positionH relativeFrom="column">
                  <wp:posOffset>6152515</wp:posOffset>
                </wp:positionH>
                <wp:positionV relativeFrom="paragraph">
                  <wp:posOffset>196215</wp:posOffset>
                </wp:positionV>
                <wp:extent cx="1278890" cy="237490"/>
                <wp:effectExtent l="0" t="0" r="16510" b="1016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8A7F5A" w:rsidRDefault="008A7F5A" w:rsidP="00704F0E">
                            <w:pPr>
                              <w:jc w:val="center"/>
                              <w:rPr>
                                <w:sz w:val="16"/>
                                <w:szCs w:val="16"/>
                              </w:rPr>
                            </w:pPr>
                            <w:r>
                              <w:rPr>
                                <w:sz w:val="16"/>
                                <w:szCs w:val="16"/>
                              </w:rPr>
                              <w:t>TH.May các SP nâng cao</w:t>
                            </w:r>
                          </w:p>
                          <w:p w:rsidR="008A7F5A" w:rsidRDefault="008A7F5A"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63" style="position:absolute;margin-left:484.45pt;margin-top:15.45pt;width:100.7pt;height:1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">
                <v:textbox>
                  <w:txbxContent>
                    <w:p w:rsidR="00704F0E" w:rsidRDefault="00704F0E" w:rsidP="00704F0E">
                      <w:pPr>
                        <w:jc w:val="center"/>
                        <w:rPr>
                          <w:sz w:val="16"/>
                          <w:szCs w:val="16"/>
                        </w:rPr>
                      </w:pPr>
                      <w:r>
                        <w:rPr>
                          <w:sz w:val="16"/>
                          <w:szCs w:val="16"/>
                        </w:rPr>
                        <w:t>TH.May các SP nâng cao</w:t>
                      </w:r>
                    </w:p>
                    <w:p w:rsidR="00704F0E" w:rsidRDefault="00704F0E"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50400" behindDoc="0" locked="0" layoutInCell="1" allowOverlap="1" wp14:anchorId="3FC6740B" wp14:editId="3B5EA004">
                <wp:simplePos x="0" y="0"/>
                <wp:positionH relativeFrom="column">
                  <wp:posOffset>6748145</wp:posOffset>
                </wp:positionH>
                <wp:positionV relativeFrom="paragraph">
                  <wp:posOffset>88900</wp:posOffset>
                </wp:positionV>
                <wp:extent cx="635" cy="125095"/>
                <wp:effectExtent l="76200" t="0" r="75565" b="6540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531.35pt;margin-top:7pt;width:.05pt;height:9.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ze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">
                <v:stroke endarrow="block"/>
              </v:shape>
            </w:pict>
          </mc:Fallback>
        </mc:AlternateContent>
      </w:r>
      <w:r w:rsidR="007F2701">
        <w:rPr>
          <w:noProof/>
          <w:color w:val="000000"/>
        </w:rPr>
        <mc:AlternateContent>
          <mc:Choice Requires="wps">
            <w:drawing>
              <wp:anchor distT="0" distB="0" distL="114300" distR="114300" simplePos="0" relativeHeight="251734016" behindDoc="0" locked="0" layoutInCell="1" allowOverlap="1" wp14:anchorId="382D8103" wp14:editId="44BB1579">
                <wp:simplePos x="0" y="0"/>
                <wp:positionH relativeFrom="column">
                  <wp:posOffset>4519930</wp:posOffset>
                </wp:positionH>
                <wp:positionV relativeFrom="paragraph">
                  <wp:posOffset>234950</wp:posOffset>
                </wp:positionV>
                <wp:extent cx="1162050" cy="467360"/>
                <wp:effectExtent l="0" t="0" r="19050" b="2794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8A7F5A" w:rsidRPr="006C4790" w:rsidRDefault="008A7F5A" w:rsidP="009876E9">
                            <w:pPr>
                              <w:jc w:val="center"/>
                              <w:rPr>
                                <w:sz w:val="18"/>
                                <w:szCs w:val="18"/>
                              </w:rPr>
                            </w:pPr>
                            <w:r w:rsidRPr="006C4790">
                              <w:rPr>
                                <w:sz w:val="18"/>
                                <w:szCs w:val="18"/>
                              </w:rPr>
                              <w:t>Marketting hàng may mặc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64" style="position:absolute;margin-left:355.9pt;margin-top:18.5pt;width:91.5pt;height:36.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">
                <v:textbox>
                  <w:txbxContent>
                    <w:p w:rsidR="009876E9" w:rsidRPr="006C4790" w:rsidRDefault="009876E9" w:rsidP="009876E9">
                      <w:pPr>
                        <w:jc w:val="center"/>
                        <w:rPr>
                          <w:sz w:val="18"/>
                          <w:szCs w:val="18"/>
                        </w:rPr>
                      </w:pPr>
                      <w:r w:rsidRPr="006C4790">
                        <w:rPr>
                          <w:sz w:val="18"/>
                          <w:szCs w:val="18"/>
                        </w:rPr>
                        <w:t>Marketting hàng may mặc</w:t>
                      </w:r>
                    </w:p>
                  </w:txbxContent>
                </v:textbox>
              </v:rect>
            </w:pict>
          </mc:Fallback>
        </mc:AlternateContent>
      </w:r>
      <w:r w:rsidR="007F2701">
        <w:rPr>
          <w:noProof/>
          <w:color w:val="000000"/>
          <w:szCs w:val="28"/>
        </w:rPr>
        <mc:AlternateContent>
          <mc:Choice Requires="wps">
            <w:drawing>
              <wp:anchor distT="0" distB="0" distL="113665" distR="113665" simplePos="0" relativeHeight="251716608" behindDoc="0" locked="0" layoutInCell="1" allowOverlap="1" wp14:anchorId="5833A470" wp14:editId="50384297">
                <wp:simplePos x="0" y="0"/>
                <wp:positionH relativeFrom="column">
                  <wp:posOffset>5091430</wp:posOffset>
                </wp:positionH>
                <wp:positionV relativeFrom="paragraph">
                  <wp:posOffset>74295</wp:posOffset>
                </wp:positionV>
                <wp:extent cx="635" cy="154940"/>
                <wp:effectExtent l="76200" t="0" r="75565" b="5461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400.9pt;margin-top:5.85pt;width:.05pt;height:12.2pt;z-index:25171660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2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8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689984" behindDoc="0" locked="0" layoutInCell="1" allowOverlap="1" wp14:anchorId="2A2334E2" wp14:editId="23B09666">
                <wp:simplePos x="0" y="0"/>
                <wp:positionH relativeFrom="column">
                  <wp:posOffset>2721610</wp:posOffset>
                </wp:positionH>
                <wp:positionV relativeFrom="paragraph">
                  <wp:posOffset>125730</wp:posOffset>
                </wp:positionV>
                <wp:extent cx="1165225" cy="459105"/>
                <wp:effectExtent l="0" t="0" r="15875" b="17145"/>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459105"/>
                        </a:xfrm>
                        <a:prstGeom prst="rect">
                          <a:avLst/>
                        </a:prstGeom>
                        <a:solidFill>
                          <a:srgbClr val="FFFFFF"/>
                        </a:solidFill>
                        <a:ln w="9525">
                          <a:solidFill>
                            <a:srgbClr val="000000"/>
                          </a:solidFill>
                          <a:miter lim="800000"/>
                          <a:headEnd/>
                          <a:tailEnd/>
                        </a:ln>
                      </wps:spPr>
                      <wps:txbx>
                        <w:txbxContent>
                          <w:p w:rsidR="008A7F5A" w:rsidRPr="006C4790" w:rsidRDefault="008A7F5A" w:rsidP="009876E9">
                            <w:pPr>
                              <w:jc w:val="center"/>
                              <w:rPr>
                                <w:sz w:val="18"/>
                                <w:szCs w:val="18"/>
                              </w:rPr>
                            </w:pPr>
                            <w:r w:rsidRPr="006C4790">
                              <w:rPr>
                                <w:sz w:val="18"/>
                                <w:szCs w:val="18"/>
                              </w:rPr>
                              <w:t>Công nghệ sản xuất may công nghiệp</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5" style="position:absolute;margin-left:214.3pt;margin-top:9.9pt;width:91.75pt;height:36.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">
                <v:textbox>
                  <w:txbxContent>
                    <w:p w:rsidR="009876E9" w:rsidRPr="006C4790" w:rsidRDefault="009876E9" w:rsidP="009876E9">
                      <w:pPr>
                        <w:jc w:val="center"/>
                        <w:rPr>
                          <w:sz w:val="18"/>
                          <w:szCs w:val="18"/>
                        </w:rPr>
                      </w:pPr>
                      <w:r w:rsidRPr="006C4790">
                        <w:rPr>
                          <w:sz w:val="18"/>
                          <w:szCs w:val="18"/>
                        </w:rPr>
                        <w:t>Công nghệ sản xuất may công nghiệp</w:t>
                      </w:r>
                    </w:p>
                    <w:p w:rsidR="009876E9" w:rsidRDefault="009876E9" w:rsidP="009876E9">
                      <w:pPr>
                        <w:jc w:val="center"/>
                        <w:rPr>
                          <w:sz w:val="18"/>
                          <w:szCs w:val="18"/>
                        </w:rPr>
                      </w:pPr>
                    </w:p>
                  </w:txbxContent>
                </v:textbox>
              </v:rect>
            </w:pict>
          </mc:Fallback>
        </mc:AlternateContent>
      </w:r>
    </w:p>
    <w:p w:rsidR="00730790" w:rsidRPr="00DC13E5" w:rsidRDefault="00704F0E" w:rsidP="009876E9">
      <w:pPr>
        <w:tabs>
          <w:tab w:val="left" w:pos="5787"/>
        </w:tabs>
        <w:sectPr w:rsidR="00730790" w:rsidRPr="00DC13E5" w:rsidSect="000E2E05">
          <w:pgSz w:w="16840" w:h="11907" w:orient="landscape" w:code="9"/>
          <w:pgMar w:top="851" w:right="851" w:bottom="851" w:left="1588" w:header="720" w:footer="720" w:gutter="0"/>
          <w:cols w:space="720"/>
          <w:docGrid w:linePitch="360"/>
        </w:sectPr>
      </w:pPr>
      <w:r>
        <w:rPr>
          <w:noProof/>
          <w:color w:val="000000"/>
          <w:szCs w:val="28"/>
        </w:rPr>
        <mc:AlternateContent>
          <mc:Choice Requires="wps">
            <w:drawing>
              <wp:anchor distT="0" distB="0" distL="114300" distR="114300" simplePos="0" relativeHeight="251707392" behindDoc="0" locked="0" layoutInCell="1" allowOverlap="1" wp14:anchorId="488687CB" wp14:editId="6C144E2F">
                <wp:simplePos x="0" y="0"/>
                <wp:positionH relativeFrom="column">
                  <wp:posOffset>6158865</wp:posOffset>
                </wp:positionH>
                <wp:positionV relativeFrom="paragraph">
                  <wp:posOffset>620395</wp:posOffset>
                </wp:positionV>
                <wp:extent cx="1278890" cy="237490"/>
                <wp:effectExtent l="0" t="0" r="16510" b="1016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8A7F5A" w:rsidRDefault="008A7F5A" w:rsidP="00704F0E">
                            <w:pPr>
                              <w:jc w:val="center"/>
                              <w:rPr>
                                <w:sz w:val="16"/>
                                <w:szCs w:val="16"/>
                              </w:rPr>
                            </w:pPr>
                            <w:r>
                              <w:rPr>
                                <w:sz w:val="16"/>
                                <w:szCs w:val="16"/>
                              </w:rPr>
                              <w:t>Đồ án chuyên ngành</w:t>
                            </w:r>
                          </w:p>
                          <w:p w:rsidR="008A7F5A" w:rsidRDefault="008A7F5A"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66" style="position:absolute;margin-left:484.95pt;margin-top:48.85pt;width:100.7pt;height:18.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">
                <v:textbox>
                  <w:txbxContent>
                    <w:p w:rsidR="009876E9" w:rsidRDefault="00704F0E" w:rsidP="00704F0E">
                      <w:pPr>
                        <w:jc w:val="center"/>
                        <w:rPr>
                          <w:sz w:val="16"/>
                          <w:szCs w:val="16"/>
                        </w:rPr>
                      </w:pPr>
                      <w:r>
                        <w:rPr>
                          <w:sz w:val="16"/>
                          <w:szCs w:val="16"/>
                        </w:rPr>
                        <w:t>Đồ án chuyên ngành</w:t>
                      </w:r>
                    </w:p>
                    <w:p w:rsidR="009876E9" w:rsidRDefault="009876E9" w:rsidP="009876E9">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93408" behindDoc="0" locked="0" layoutInCell="1" allowOverlap="1" wp14:anchorId="6208604D" wp14:editId="7663544B">
                <wp:simplePos x="0" y="0"/>
                <wp:positionH relativeFrom="column">
                  <wp:posOffset>6733540</wp:posOffset>
                </wp:positionH>
                <wp:positionV relativeFrom="paragraph">
                  <wp:posOffset>486410</wp:posOffset>
                </wp:positionV>
                <wp:extent cx="635" cy="125095"/>
                <wp:effectExtent l="76200" t="0" r="75565" b="65405"/>
                <wp:wrapNone/>
                <wp:docPr id="21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2" o:spid="_x0000_s1026" type="#_x0000_t32" style="position:absolute;margin-left:530.2pt;margin-top:38.3pt;width:.05pt;height:9.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">
                <v:stroke endarrow="block"/>
              </v:shape>
            </w:pict>
          </mc:Fallback>
        </mc:AlternateContent>
      </w:r>
      <w:r>
        <w:rPr>
          <w:noProof/>
          <w:color w:val="000000"/>
          <w:szCs w:val="28"/>
        </w:rPr>
        <mc:AlternateContent>
          <mc:Choice Requires="wps">
            <w:drawing>
              <wp:anchor distT="0" distB="0" distL="114300" distR="114300" simplePos="0" relativeHeight="251791360" behindDoc="0" locked="0" layoutInCell="1" allowOverlap="1" wp14:anchorId="5BA5B7C8" wp14:editId="7F885B47">
                <wp:simplePos x="0" y="0"/>
                <wp:positionH relativeFrom="column">
                  <wp:posOffset>6130837</wp:posOffset>
                </wp:positionH>
                <wp:positionV relativeFrom="paragraph">
                  <wp:posOffset>247887</wp:posOffset>
                </wp:positionV>
                <wp:extent cx="1278890" cy="237490"/>
                <wp:effectExtent l="0" t="0" r="16510" b="1016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8A7F5A" w:rsidRDefault="008A7F5A" w:rsidP="00704F0E">
                            <w:pPr>
                              <w:jc w:val="center"/>
                              <w:rPr>
                                <w:sz w:val="16"/>
                                <w:szCs w:val="16"/>
                              </w:rPr>
                            </w:pPr>
                            <w:r>
                              <w:rPr>
                                <w:sz w:val="16"/>
                                <w:szCs w:val="16"/>
                              </w:rPr>
                              <w:t>TH.Chuẩn bị sản xuất</w:t>
                            </w:r>
                          </w:p>
                          <w:p w:rsidR="008A7F5A" w:rsidRDefault="008A7F5A"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67" style="position:absolute;margin-left:482.75pt;margin-top:19.5pt;width:100.7pt;height:18.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">
                <v:textbox>
                  <w:txbxContent>
                    <w:p w:rsidR="00704F0E" w:rsidRDefault="00704F0E" w:rsidP="00704F0E">
                      <w:pPr>
                        <w:jc w:val="center"/>
                        <w:rPr>
                          <w:sz w:val="16"/>
                          <w:szCs w:val="16"/>
                        </w:rPr>
                      </w:pPr>
                      <w:r>
                        <w:rPr>
                          <w:sz w:val="16"/>
                          <w:szCs w:val="16"/>
                        </w:rPr>
                        <w:t>TH.Chuẩn bị sản xuất</w:t>
                      </w:r>
                    </w:p>
                    <w:p w:rsidR="00704F0E" w:rsidRDefault="00704F0E"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89312" behindDoc="0" locked="0" layoutInCell="1" allowOverlap="1" wp14:anchorId="2D22BB04" wp14:editId="286D449F">
                <wp:simplePos x="0" y="0"/>
                <wp:positionH relativeFrom="column">
                  <wp:posOffset>6730365</wp:posOffset>
                </wp:positionH>
                <wp:positionV relativeFrom="paragraph">
                  <wp:posOffset>118110</wp:posOffset>
                </wp:positionV>
                <wp:extent cx="635" cy="125095"/>
                <wp:effectExtent l="76200" t="0" r="75565" b="65405"/>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0" o:spid="_x0000_s1026" type="#_x0000_t32" style="position:absolute;margin-left:529.95pt;margin-top:9.3pt;width:.05pt;height:9.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Sm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FqiP&#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">
                <v:stroke endarrow="block"/>
              </v:shape>
            </w:pict>
          </mc:Fallback>
        </mc:AlternateContent>
      </w:r>
      <w:r w:rsidR="007F2701">
        <w:rPr>
          <w:noProof/>
          <w:color w:val="000000"/>
        </w:rPr>
        <mc:AlternateContent>
          <mc:Choice Requires="wps">
            <w:drawing>
              <wp:anchor distT="0" distB="0" distL="114300" distR="114300" simplePos="0" relativeHeight="251781120" behindDoc="0" locked="0" layoutInCell="1" allowOverlap="1" wp14:anchorId="02EE5C23" wp14:editId="0D514C10">
                <wp:simplePos x="0" y="0"/>
                <wp:positionH relativeFrom="column">
                  <wp:posOffset>5146040</wp:posOffset>
                </wp:positionH>
                <wp:positionV relativeFrom="paragraph">
                  <wp:posOffset>723900</wp:posOffset>
                </wp:positionV>
                <wp:extent cx="635" cy="125095"/>
                <wp:effectExtent l="76200" t="0" r="75565" b="65405"/>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5" o:spid="_x0000_s1026" type="#_x0000_t32" style="position:absolute;margin-left:405.2pt;margin-top:57pt;width:.05pt;height:9.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">
                <v:stroke endarrow="block"/>
              </v:shape>
            </w:pict>
          </mc:Fallback>
        </mc:AlternateContent>
      </w:r>
      <w:r w:rsidR="007F2701">
        <w:rPr>
          <w:noProof/>
          <w:color w:val="000000"/>
          <w:szCs w:val="28"/>
        </w:rPr>
        <mc:AlternateContent>
          <mc:Choice Requires="wps">
            <w:drawing>
              <wp:anchor distT="0" distB="0" distL="114300" distR="114300" simplePos="0" relativeHeight="251779072" behindDoc="0" locked="0" layoutInCell="1" allowOverlap="1" wp14:anchorId="02DFAEC7" wp14:editId="5A40ABCC">
                <wp:simplePos x="0" y="0"/>
                <wp:positionH relativeFrom="column">
                  <wp:posOffset>4467860</wp:posOffset>
                </wp:positionH>
                <wp:positionV relativeFrom="paragraph">
                  <wp:posOffset>848360</wp:posOffset>
                </wp:positionV>
                <wp:extent cx="1278890" cy="237490"/>
                <wp:effectExtent l="0" t="0" r="16510" b="10160"/>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8A7F5A" w:rsidRDefault="008A7F5A" w:rsidP="007F2701">
                            <w:pPr>
                              <w:jc w:val="center"/>
                              <w:rPr>
                                <w:sz w:val="16"/>
                                <w:szCs w:val="16"/>
                              </w:rPr>
                            </w:pPr>
                            <w:r>
                              <w:rPr>
                                <w:sz w:val="16"/>
                                <w:szCs w:val="16"/>
                              </w:rPr>
                              <w:t>Đồ án cơ sở ngành</w:t>
                            </w:r>
                          </w:p>
                          <w:p w:rsidR="008A7F5A" w:rsidRDefault="008A7F5A"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68" style="position:absolute;margin-left:351.8pt;margin-top:66.8pt;width:100.7pt;height:18.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">
                <v:textbox>
                  <w:txbxContent>
                    <w:p w:rsidR="007F2701" w:rsidRDefault="007F2701" w:rsidP="007F2701">
                      <w:pPr>
                        <w:jc w:val="center"/>
                        <w:rPr>
                          <w:sz w:val="16"/>
                          <w:szCs w:val="16"/>
                        </w:rPr>
                      </w:pPr>
                      <w:r>
                        <w:rPr>
                          <w:sz w:val="16"/>
                          <w:szCs w:val="16"/>
                        </w:rPr>
                        <w:t>Đồ án cơ sở ngành</w:t>
                      </w:r>
                    </w:p>
                    <w:p w:rsidR="007F2701" w:rsidRDefault="007F2701" w:rsidP="007F2701">
                      <w:pPr>
                        <w:jc w:val="center"/>
                        <w:rPr>
                          <w:sz w:val="18"/>
                          <w:szCs w:val="18"/>
                        </w:rPr>
                      </w:pPr>
                    </w:p>
                  </w:txbxContent>
                </v:textbox>
              </v:rect>
            </w:pict>
          </mc:Fallback>
        </mc:AlternateContent>
      </w:r>
      <w:r w:rsidR="007F2701">
        <w:rPr>
          <w:noProof/>
          <w:color w:val="000000"/>
          <w:szCs w:val="28"/>
        </w:rPr>
        <mc:AlternateContent>
          <mc:Choice Requires="wps">
            <w:drawing>
              <wp:anchor distT="0" distB="0" distL="114300" distR="114300" simplePos="0" relativeHeight="251774976" behindDoc="0" locked="0" layoutInCell="1" allowOverlap="1" wp14:anchorId="7E0BA5CD" wp14:editId="1FE49A9E">
                <wp:simplePos x="0" y="0"/>
                <wp:positionH relativeFrom="column">
                  <wp:posOffset>4462145</wp:posOffset>
                </wp:positionH>
                <wp:positionV relativeFrom="paragraph">
                  <wp:posOffset>538480</wp:posOffset>
                </wp:positionV>
                <wp:extent cx="1278890" cy="237490"/>
                <wp:effectExtent l="0" t="0" r="16510" b="10160"/>
                <wp:wrapNone/>
                <wp:docPr id="202"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8A7F5A" w:rsidRDefault="008A7F5A" w:rsidP="007F2701">
                            <w:pPr>
                              <w:jc w:val="center"/>
                              <w:rPr>
                                <w:sz w:val="16"/>
                                <w:szCs w:val="16"/>
                              </w:rPr>
                            </w:pPr>
                            <w:r>
                              <w:rPr>
                                <w:sz w:val="16"/>
                                <w:szCs w:val="16"/>
                              </w:rPr>
                              <w:t>Thiết kế tạo mẫu</w:t>
                            </w:r>
                          </w:p>
                          <w:p w:rsidR="008A7F5A" w:rsidRDefault="008A7F5A"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9" style="position:absolute;margin-left:351.35pt;margin-top:42.4pt;width:100.7pt;height:1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">
                <v:textbox>
                  <w:txbxContent>
                    <w:p w:rsidR="007F2701" w:rsidRDefault="007F2701" w:rsidP="007F2701">
                      <w:pPr>
                        <w:jc w:val="center"/>
                        <w:rPr>
                          <w:sz w:val="16"/>
                          <w:szCs w:val="16"/>
                        </w:rPr>
                      </w:pPr>
                      <w:r>
                        <w:rPr>
                          <w:sz w:val="16"/>
                          <w:szCs w:val="16"/>
                        </w:rPr>
                        <w:t>Thiết kế tạo mẫu</w:t>
                      </w:r>
                    </w:p>
                    <w:p w:rsidR="007F2701" w:rsidRDefault="007F2701" w:rsidP="007F2701">
                      <w:pPr>
                        <w:jc w:val="center"/>
                        <w:rPr>
                          <w:sz w:val="18"/>
                          <w:szCs w:val="18"/>
                        </w:rPr>
                      </w:pPr>
                    </w:p>
                  </w:txbxContent>
                </v:textbox>
              </v:rect>
            </w:pict>
          </mc:Fallback>
        </mc:AlternateContent>
      </w:r>
      <w:r w:rsidR="007F2701">
        <w:rPr>
          <w:noProof/>
          <w:color w:val="000000"/>
          <w:szCs w:val="28"/>
        </w:rPr>
        <mc:AlternateContent>
          <mc:Choice Requires="wps">
            <w:drawing>
              <wp:anchor distT="0" distB="0" distL="113665" distR="113665" simplePos="0" relativeHeight="251777024" behindDoc="0" locked="0" layoutInCell="1" allowOverlap="1" wp14:anchorId="200C5DAB" wp14:editId="15721A6D">
                <wp:simplePos x="0" y="0"/>
                <wp:positionH relativeFrom="column">
                  <wp:posOffset>5126502</wp:posOffset>
                </wp:positionH>
                <wp:positionV relativeFrom="paragraph">
                  <wp:posOffset>419174</wp:posOffset>
                </wp:positionV>
                <wp:extent cx="635" cy="154940"/>
                <wp:effectExtent l="76200" t="0" r="75565" b="5461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65pt;margin-top:33pt;width:.05pt;height:12.2pt;z-index:25177702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aQPw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99200" behindDoc="0" locked="0" layoutInCell="1" allowOverlap="1" wp14:anchorId="556C8F01" wp14:editId="40B6F72C">
                <wp:simplePos x="0" y="0"/>
                <wp:positionH relativeFrom="column">
                  <wp:posOffset>2733675</wp:posOffset>
                </wp:positionH>
                <wp:positionV relativeFrom="paragraph">
                  <wp:posOffset>417830</wp:posOffset>
                </wp:positionV>
                <wp:extent cx="1162050" cy="467360"/>
                <wp:effectExtent l="0" t="0" r="19050" b="27940"/>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Thiết kế mẫu trên máy tính</w:t>
                            </w:r>
                          </w:p>
                          <w:p w:rsidR="008A7F5A" w:rsidRDefault="008A7F5A"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70" style="position:absolute;margin-left:215.25pt;margin-top:32.9pt;width:91.5pt;height:36.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">
                <v:textbox>
                  <w:txbxContent>
                    <w:p w:rsidR="009876E9" w:rsidRDefault="009876E9" w:rsidP="009876E9">
                      <w:pPr>
                        <w:jc w:val="center"/>
                        <w:rPr>
                          <w:sz w:val="18"/>
                          <w:szCs w:val="18"/>
                        </w:rPr>
                      </w:pPr>
                      <w:r>
                        <w:rPr>
                          <w:sz w:val="18"/>
                          <w:szCs w:val="18"/>
                        </w:rPr>
                        <w:t>Thiết kế mẫu trên máy tính</w:t>
                      </w:r>
                    </w:p>
                    <w:p w:rsidR="009876E9" w:rsidRDefault="009876E9" w:rsidP="009876E9">
                      <w:pPr>
                        <w:jc w:val="center"/>
                        <w:rPr>
                          <w:strike/>
                          <w:sz w:val="16"/>
                          <w:szCs w:val="16"/>
                        </w:rPr>
                      </w:pPr>
                    </w:p>
                  </w:txbxContent>
                </v:textbox>
              </v:rect>
            </w:pict>
          </mc:Fallback>
        </mc:AlternateContent>
      </w:r>
      <w:r w:rsidR="00E5737C">
        <w:rPr>
          <w:noProof/>
          <w:color w:val="000000"/>
        </w:rPr>
        <mc:AlternateContent>
          <mc:Choice Requires="wps">
            <w:drawing>
              <wp:anchor distT="0" distB="0" distL="113665" distR="113665" simplePos="0" relativeHeight="251770880" behindDoc="0" locked="0" layoutInCell="1" allowOverlap="1" wp14:anchorId="46353CB5" wp14:editId="0366D0E9">
                <wp:simplePos x="0" y="0"/>
                <wp:positionH relativeFrom="column">
                  <wp:posOffset>3305810</wp:posOffset>
                </wp:positionH>
                <wp:positionV relativeFrom="paragraph">
                  <wp:posOffset>295910</wp:posOffset>
                </wp:positionV>
                <wp:extent cx="635" cy="154940"/>
                <wp:effectExtent l="76200" t="0" r="75565" b="5461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260.3pt;margin-top:23.3pt;width:.05pt;height:12.2pt;z-index:25177088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66784" behindDoc="0" locked="0" layoutInCell="1" allowOverlap="1" wp14:anchorId="1A69365D" wp14:editId="51575EB5">
                <wp:simplePos x="0" y="0"/>
                <wp:positionH relativeFrom="column">
                  <wp:posOffset>926746</wp:posOffset>
                </wp:positionH>
                <wp:positionV relativeFrom="paragraph">
                  <wp:posOffset>534951</wp:posOffset>
                </wp:positionV>
                <wp:extent cx="1152525" cy="287079"/>
                <wp:effectExtent l="0" t="0" r="28575" b="1778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87079"/>
                        </a:xfrm>
                        <a:prstGeom prst="rect">
                          <a:avLst/>
                        </a:prstGeom>
                        <a:solidFill>
                          <a:srgbClr val="FFFFFF"/>
                        </a:solidFill>
                        <a:ln w="9525">
                          <a:solidFill>
                            <a:srgbClr val="000000"/>
                          </a:solidFill>
                          <a:miter lim="800000"/>
                          <a:headEnd/>
                          <a:tailEnd/>
                        </a:ln>
                      </wps:spPr>
                      <wps:txbx>
                        <w:txbxContent>
                          <w:p w:rsidR="008A7F5A" w:rsidRDefault="008A7F5A" w:rsidP="00E5737C">
                            <w:pPr>
                              <w:jc w:val="center"/>
                              <w:rPr>
                                <w:sz w:val="18"/>
                                <w:szCs w:val="18"/>
                              </w:rPr>
                            </w:pPr>
                            <w:r>
                              <w:rPr>
                                <w:sz w:val="18"/>
                                <w:szCs w:val="18"/>
                              </w:rPr>
                              <w:t>Kỹ năng mềm</w:t>
                            </w:r>
                          </w:p>
                          <w:p w:rsidR="008A7F5A" w:rsidRDefault="008A7F5A" w:rsidP="00E5737C">
                            <w:pPr>
                              <w:spacing w:before="120"/>
                              <w:jc w:val="center"/>
                            </w:pPr>
                          </w:p>
                          <w:p w:rsidR="008A7F5A" w:rsidRDefault="008A7F5A" w:rsidP="00E5737C">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71" style="position:absolute;margin-left:72.95pt;margin-top:42.1pt;width:90.75pt;height:2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">
                <v:textbox>
                  <w:txbxContent>
                    <w:p w:rsidR="00E5737C" w:rsidRDefault="00E5737C" w:rsidP="00E5737C">
                      <w:pPr>
                        <w:jc w:val="center"/>
                        <w:rPr>
                          <w:sz w:val="18"/>
                          <w:szCs w:val="18"/>
                        </w:rPr>
                      </w:pPr>
                      <w:r>
                        <w:rPr>
                          <w:sz w:val="18"/>
                          <w:szCs w:val="18"/>
                        </w:rPr>
                        <w:t>Kỹ năng mềm</w:t>
                      </w:r>
                    </w:p>
                    <w:p w:rsidR="00E5737C" w:rsidRDefault="00E5737C" w:rsidP="00E5737C">
                      <w:pPr>
                        <w:spacing w:before="120"/>
                        <w:jc w:val="center"/>
                      </w:pPr>
                    </w:p>
                    <w:p w:rsidR="00E5737C" w:rsidRDefault="00E5737C" w:rsidP="00E5737C">
                      <w:pPr>
                        <w:spacing w:before="120"/>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757568" behindDoc="0" locked="0" layoutInCell="1" allowOverlap="1" wp14:anchorId="1C8A5B31" wp14:editId="02D9225F">
                <wp:simplePos x="0" y="0"/>
                <wp:positionH relativeFrom="column">
                  <wp:posOffset>3897630</wp:posOffset>
                </wp:positionH>
                <wp:positionV relativeFrom="paragraph">
                  <wp:posOffset>210185</wp:posOffset>
                </wp:positionV>
                <wp:extent cx="546735" cy="5715"/>
                <wp:effectExtent l="11430" t="57785" r="22860" b="5080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735"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306.9pt;margin-top:16.55pt;width:43.05pt;height:.4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21728" behindDoc="0" locked="0" layoutInCell="1" allowOverlap="1" wp14:anchorId="5F08597F" wp14:editId="5E5E45D0">
                <wp:simplePos x="0" y="0"/>
                <wp:positionH relativeFrom="column">
                  <wp:posOffset>927100</wp:posOffset>
                </wp:positionH>
                <wp:positionV relativeFrom="paragraph">
                  <wp:posOffset>1424940</wp:posOffset>
                </wp:positionV>
                <wp:extent cx="1104900" cy="376555"/>
                <wp:effectExtent l="12700" t="5715" r="6350" b="825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8A7F5A" w:rsidRDefault="008A7F5A" w:rsidP="009876E9">
                            <w:pPr>
                              <w:spacing w:before="120"/>
                              <w:jc w:val="center"/>
                            </w:pPr>
                            <w:r>
                              <w:rPr>
                                <w:sz w:val="18"/>
                                <w:szCs w:val="18"/>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72" style="position:absolute;margin-left:73pt;margin-top:112.2pt;width:87pt;height:2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">
                <v:textbox>
                  <w:txbxContent>
                    <w:p w:rsidR="009876E9" w:rsidRDefault="009876E9" w:rsidP="009876E9">
                      <w:pPr>
                        <w:spacing w:before="120"/>
                        <w:jc w:val="center"/>
                      </w:pPr>
                      <w:r>
                        <w:rPr>
                          <w:sz w:val="18"/>
                          <w:szCs w:val="18"/>
                        </w:rPr>
                        <w:t>Kỹ năng mềm</w:t>
                      </w:r>
                    </w:p>
                  </w:txbxContent>
                </v:textbox>
              </v:rect>
            </w:pict>
          </mc:Fallback>
        </mc:AlternateContent>
      </w:r>
      <w:r w:rsidR="009876E9">
        <w:rPr>
          <w:noProof/>
          <w:color w:val="000000"/>
        </w:rPr>
        <mc:AlternateContent>
          <mc:Choice Requires="wps">
            <w:drawing>
              <wp:anchor distT="0" distB="0" distL="113665" distR="113665" simplePos="0" relativeHeight="251720704" behindDoc="0" locked="0" layoutInCell="1" allowOverlap="1" wp14:anchorId="61A923E3" wp14:editId="30D2A7D0">
                <wp:simplePos x="0" y="0"/>
                <wp:positionH relativeFrom="column">
                  <wp:posOffset>1513840</wp:posOffset>
                </wp:positionH>
                <wp:positionV relativeFrom="paragraph">
                  <wp:posOffset>1162050</wp:posOffset>
                </wp:positionV>
                <wp:extent cx="635" cy="254635"/>
                <wp:effectExtent l="56515" t="9525" r="57150" b="2159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9.2pt;margin-top:91.5pt;width:.05pt;height:20.05pt;z-index:25172070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">
                <v:stroke endarrow="block"/>
              </v:shape>
            </w:pict>
          </mc:Fallback>
        </mc:AlternateContent>
      </w:r>
      <w:r w:rsidR="009876E9">
        <w:rPr>
          <w:noProof/>
          <w:color w:val="000000"/>
          <w:szCs w:val="28"/>
        </w:rPr>
        <mc:AlternateContent>
          <mc:Choice Requires="wps">
            <w:drawing>
              <wp:anchor distT="0" distB="0" distL="114300" distR="114300" simplePos="0" relativeHeight="251755520" behindDoc="0" locked="0" layoutInCell="1" allowOverlap="1" wp14:anchorId="6ED78621" wp14:editId="5D418BE2">
                <wp:simplePos x="0" y="0"/>
                <wp:positionH relativeFrom="column">
                  <wp:posOffset>5589270</wp:posOffset>
                </wp:positionH>
                <wp:positionV relativeFrom="paragraph">
                  <wp:posOffset>2092960</wp:posOffset>
                </wp:positionV>
                <wp:extent cx="593090" cy="0"/>
                <wp:effectExtent l="7620" t="54610" r="18415" b="59690"/>
                <wp:wrapNone/>
                <wp:docPr id="124" name="Straight Arrow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4" o:spid="_x0000_s1026" type="#_x0000_t32" style="position:absolute;margin-left:440.1pt;margin-top:164.8pt;width:46.7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YsSPAIAAG8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65408" behindDoc="0" locked="0" layoutInCell="1" allowOverlap="1" wp14:anchorId="36A04C85" wp14:editId="3EA467FA">
                <wp:simplePos x="0" y="0"/>
                <wp:positionH relativeFrom="column">
                  <wp:posOffset>4431665</wp:posOffset>
                </wp:positionH>
                <wp:positionV relativeFrom="paragraph">
                  <wp:posOffset>1974215</wp:posOffset>
                </wp:positionV>
                <wp:extent cx="1162050" cy="258445"/>
                <wp:effectExtent l="12065" t="12065" r="6985" b="571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rPr>
                                <w:sz w:val="18"/>
                                <w:szCs w:val="18"/>
                              </w:rPr>
                            </w:pPr>
                            <w:r>
                              <w:rPr>
                                <w:sz w:val="18"/>
                                <w:szCs w:val="18"/>
                              </w:rPr>
                              <w:t>Đồ án cơ sở ngành</w:t>
                            </w: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73" style="position:absolute;margin-left:348.95pt;margin-top:155.45pt;width:91.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">
                <v:textbox>
                  <w:txbxContent>
                    <w:p w:rsidR="009876E9" w:rsidRDefault="009876E9" w:rsidP="009876E9">
                      <w:pPr>
                        <w:jc w:val="center"/>
                        <w:rPr>
                          <w:sz w:val="18"/>
                          <w:szCs w:val="18"/>
                        </w:rPr>
                      </w:pPr>
                      <w:r>
                        <w:rPr>
                          <w:sz w:val="18"/>
                          <w:szCs w:val="18"/>
                        </w:rPr>
                        <w:t>Đồ án cơ sở ngành</w:t>
                      </w:r>
                    </w:p>
                    <w:p w:rsidR="009876E9" w:rsidRDefault="009876E9" w:rsidP="009876E9">
                      <w:pPr>
                        <w:jc w:val="center"/>
                      </w:pPr>
                    </w:p>
                  </w:txbxContent>
                </v:textbox>
              </v:rect>
            </w:pict>
          </mc:Fallback>
        </mc:AlternateContent>
      </w:r>
      <w:r w:rsidR="009876E9">
        <w:rPr>
          <w:noProof/>
          <w:color w:val="000000"/>
          <w:szCs w:val="28"/>
        </w:rPr>
        <mc:AlternateContent>
          <mc:Choice Requires="wps">
            <w:drawing>
              <wp:anchor distT="0" distB="0" distL="113665" distR="113665" simplePos="0" relativeHeight="251718656" behindDoc="0" locked="0" layoutInCell="1" allowOverlap="1" wp14:anchorId="4435BD9C" wp14:editId="5CB7D0B4">
                <wp:simplePos x="0" y="0"/>
                <wp:positionH relativeFrom="column">
                  <wp:posOffset>5021580</wp:posOffset>
                </wp:positionH>
                <wp:positionV relativeFrom="paragraph">
                  <wp:posOffset>1811020</wp:posOffset>
                </wp:positionV>
                <wp:extent cx="635" cy="154940"/>
                <wp:effectExtent l="59055" t="10795" r="54610" b="1524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2" o:spid="_x0000_s1026" type="#_x0000_t32" style="position:absolute;margin-left:395.4pt;margin-top:142.6pt;width:.05pt;height:12.2pt;z-index:25171865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6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">
                <v:stroke endarrow="block"/>
              </v:shape>
            </w:pict>
          </mc:Fallback>
        </mc:AlternateContent>
      </w:r>
      <w:r w:rsidR="009876E9">
        <w:rPr>
          <w:noProof/>
          <w:color w:val="000000"/>
          <w:szCs w:val="28"/>
        </w:rPr>
        <mc:AlternateContent>
          <mc:Choice Requires="wps">
            <w:drawing>
              <wp:anchor distT="0" distB="0" distL="114300" distR="114300" simplePos="0" relativeHeight="251666432" behindDoc="0" locked="0" layoutInCell="1" allowOverlap="1" wp14:anchorId="12CE6ABA" wp14:editId="13E1132D">
                <wp:simplePos x="0" y="0"/>
                <wp:positionH relativeFrom="column">
                  <wp:posOffset>4436110</wp:posOffset>
                </wp:positionH>
                <wp:positionV relativeFrom="paragraph">
                  <wp:posOffset>1487805</wp:posOffset>
                </wp:positionV>
                <wp:extent cx="1165225" cy="318770"/>
                <wp:effectExtent l="6985" t="11430" r="8890" b="1270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318770"/>
                        </a:xfrm>
                        <a:prstGeom prst="rect">
                          <a:avLst/>
                        </a:prstGeom>
                        <a:solidFill>
                          <a:srgbClr val="FFFFFF"/>
                        </a:solidFill>
                        <a:ln w="9525">
                          <a:solidFill>
                            <a:srgbClr val="000000"/>
                          </a:solidFill>
                          <a:miter lim="800000"/>
                          <a:headEnd/>
                          <a:tailEnd/>
                        </a:ln>
                      </wps:spPr>
                      <wps:txbx>
                        <w:txbxContent>
                          <w:p w:rsidR="008A7F5A" w:rsidRPr="00CE6352" w:rsidRDefault="008A7F5A" w:rsidP="009876E9">
                            <w:pPr>
                              <w:jc w:val="center"/>
                              <w:rPr>
                                <w:sz w:val="18"/>
                                <w:szCs w:val="18"/>
                              </w:rPr>
                            </w:pPr>
                            <w:r w:rsidRPr="00CE6352">
                              <w:rPr>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74" style="position:absolute;margin-left:349.3pt;margin-top:117.15pt;width:91.7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">
                <v:textbox>
                  <w:txbxContent>
                    <w:p w:rsidR="009876E9" w:rsidRPr="00CE6352" w:rsidRDefault="009876E9" w:rsidP="009876E9">
                      <w:pPr>
                        <w:jc w:val="center"/>
                        <w:rPr>
                          <w:sz w:val="18"/>
                          <w:szCs w:val="18"/>
                        </w:rPr>
                      </w:pPr>
                      <w:r w:rsidRPr="00CE6352">
                        <w:rPr>
                          <w:sz w:val="18"/>
                          <w:szCs w:val="18"/>
                        </w:rPr>
                        <w:t>Thiết kế tạo mẫu</w:t>
                      </w:r>
                    </w:p>
                  </w:txbxContent>
                </v:textbox>
              </v:rect>
            </w:pict>
          </mc:Fallback>
        </mc:AlternateContent>
      </w:r>
      <w:r w:rsidR="009876E9">
        <w:rPr>
          <w:noProof/>
          <w:color w:val="000000"/>
        </w:rPr>
        <mc:AlternateContent>
          <mc:Choice Requires="wps">
            <w:drawing>
              <wp:anchor distT="0" distB="0" distL="114300" distR="114300" simplePos="0" relativeHeight="251725824" behindDoc="0" locked="0" layoutInCell="1" allowOverlap="1" wp14:anchorId="3CA96244" wp14:editId="492B9807">
                <wp:simplePos x="0" y="0"/>
                <wp:positionH relativeFrom="column">
                  <wp:posOffset>6182360</wp:posOffset>
                </wp:positionH>
                <wp:positionV relativeFrom="paragraph">
                  <wp:posOffset>1995805</wp:posOffset>
                </wp:positionV>
                <wp:extent cx="1278890" cy="258445"/>
                <wp:effectExtent l="10160" t="5080" r="6350" b="1270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8A7F5A" w:rsidRDefault="008A7F5A" w:rsidP="009876E9">
                            <w:pPr>
                              <w:jc w:val="center"/>
                            </w:pPr>
                            <w:r>
                              <w:rPr>
                                <w:sz w:val="18"/>
                                <w:szCs w:val="18"/>
                              </w:rPr>
                              <w:t xml:space="preserve"> </w:t>
                            </w:r>
                            <w:r>
                              <w:rPr>
                                <w:iCs/>
                                <w:sz w:val="16"/>
                                <w:szCs w:val="16"/>
                              </w:rPr>
                              <w:t>Đồ án chuyên ngành</w:t>
                            </w:r>
                          </w:p>
                          <w:p w:rsidR="008A7F5A" w:rsidRDefault="008A7F5A" w:rsidP="009876E9">
                            <w:pPr>
                              <w:rPr>
                                <w:sz w:val="18"/>
                                <w:szCs w:val="18"/>
                              </w:rPr>
                            </w:pP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75" style="position:absolute;margin-left:486.8pt;margin-top:157.15pt;width:100.7pt;height:2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">
                <v:textbox>
                  <w:txbxContent>
                    <w:p w:rsidR="009876E9" w:rsidRDefault="009876E9" w:rsidP="009876E9">
                      <w:pPr>
                        <w:jc w:val="center"/>
                      </w:pPr>
                      <w:r>
                        <w:rPr>
                          <w:sz w:val="18"/>
                          <w:szCs w:val="18"/>
                        </w:rPr>
                        <w:t xml:space="preserve"> </w:t>
                      </w:r>
                      <w:r>
                        <w:rPr>
                          <w:iCs/>
                          <w:sz w:val="16"/>
                          <w:szCs w:val="16"/>
                          <w:lang w:val="en-US"/>
                        </w:rPr>
                        <w:t>Đồ án chuyên ngành</w:t>
                      </w:r>
                    </w:p>
                    <w:p w:rsidR="009876E9" w:rsidRDefault="009876E9" w:rsidP="009876E9">
                      <w:pPr>
                        <w:rPr>
                          <w:sz w:val="18"/>
                          <w:szCs w:val="18"/>
                        </w:rPr>
                      </w:pPr>
                    </w:p>
                    <w:p w:rsidR="009876E9" w:rsidRDefault="009876E9"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36064" behindDoc="0" locked="0" layoutInCell="1" allowOverlap="1" wp14:anchorId="28742FC4" wp14:editId="0C594946">
                <wp:simplePos x="0" y="0"/>
                <wp:positionH relativeFrom="column">
                  <wp:posOffset>6744335</wp:posOffset>
                </wp:positionH>
                <wp:positionV relativeFrom="paragraph">
                  <wp:posOffset>1879600</wp:posOffset>
                </wp:positionV>
                <wp:extent cx="635" cy="125095"/>
                <wp:effectExtent l="57785" t="12700" r="55880" b="14605"/>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531.05pt;margin-top:148pt;width:.05pt;height:9.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JJ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R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">
                <v:stroke endarrow="block"/>
              </v:shape>
            </w:pict>
          </mc:Fallback>
        </mc:AlternateContent>
      </w:r>
      <w:r w:rsidR="009876E9">
        <w:rPr>
          <w:noProof/>
          <w:color w:val="000000"/>
        </w:rPr>
        <mc:AlternateContent>
          <mc:Choice Requires="wps">
            <w:drawing>
              <wp:anchor distT="0" distB="0" distL="114300" distR="114300" simplePos="0" relativeHeight="251731968" behindDoc="0" locked="0" layoutInCell="1" allowOverlap="1" wp14:anchorId="585CB874" wp14:editId="781D128E">
                <wp:simplePos x="0" y="0"/>
                <wp:positionH relativeFrom="column">
                  <wp:posOffset>6182360</wp:posOffset>
                </wp:positionH>
                <wp:positionV relativeFrom="paragraph">
                  <wp:posOffset>1627505</wp:posOffset>
                </wp:positionV>
                <wp:extent cx="1278890" cy="258445"/>
                <wp:effectExtent l="10160" t="8255" r="6350" b="952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rPr>
                                <w:sz w:val="16"/>
                                <w:szCs w:val="16"/>
                              </w:rPr>
                            </w:pPr>
                            <w:r w:rsidRPr="00D618F2">
                              <w:rPr>
                                <w:sz w:val="16"/>
                                <w:szCs w:val="16"/>
                              </w:rPr>
                              <w:t>TH.Thiết kế tạo mẫu</w:t>
                            </w:r>
                          </w:p>
                          <w:p w:rsidR="008A7F5A" w:rsidRPr="00D618F2" w:rsidRDefault="008A7F5A" w:rsidP="009876E9">
                            <w:pPr>
                              <w:rPr>
                                <w:sz w:val="16"/>
                                <w:szCs w:val="16"/>
                              </w:rPr>
                            </w:pP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6" style="position:absolute;margin-left:486.8pt;margin-top:128.15pt;width:100.7pt;height:2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">
                <v:textbox>
                  <w:txbxContent>
                    <w:p w:rsidR="009876E9" w:rsidRPr="00D618F2" w:rsidRDefault="009876E9" w:rsidP="009876E9">
                      <w:pPr>
                        <w:rPr>
                          <w:sz w:val="16"/>
                          <w:szCs w:val="16"/>
                        </w:rPr>
                      </w:pPr>
                      <w:r w:rsidRPr="00D618F2">
                        <w:rPr>
                          <w:sz w:val="16"/>
                          <w:szCs w:val="16"/>
                        </w:rPr>
                        <w:t>TH.Thiết kế tạo mẫu</w:t>
                      </w:r>
                    </w:p>
                    <w:p w:rsidR="009876E9" w:rsidRPr="00D618F2" w:rsidRDefault="009876E9" w:rsidP="009876E9">
                      <w:pPr>
                        <w:rPr>
                          <w:sz w:val="16"/>
                          <w:szCs w:val="16"/>
                        </w:rPr>
                      </w:pPr>
                    </w:p>
                    <w:p w:rsidR="009876E9" w:rsidRDefault="009876E9"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49376" behindDoc="0" locked="0" layoutInCell="1" allowOverlap="1" wp14:anchorId="0E5DB851" wp14:editId="3C74B01A">
                <wp:simplePos x="0" y="0"/>
                <wp:positionH relativeFrom="column">
                  <wp:posOffset>6723380</wp:posOffset>
                </wp:positionH>
                <wp:positionV relativeFrom="paragraph">
                  <wp:posOffset>1508125</wp:posOffset>
                </wp:positionV>
                <wp:extent cx="635" cy="125095"/>
                <wp:effectExtent l="55880" t="12700" r="57785" b="1460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529.4pt;margin-top:118.75pt;width:.05pt;height:9.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fH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YkqJ&#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">
                <v:stroke endarrow="block"/>
              </v:shape>
            </w:pict>
          </mc:Fallback>
        </mc:AlternateContent>
      </w:r>
      <w:r w:rsidR="009876E9">
        <w:rPr>
          <w:noProof/>
          <w:color w:val="000000"/>
        </w:rPr>
        <mc:AlternateContent>
          <mc:Choice Requires="wps">
            <w:drawing>
              <wp:anchor distT="0" distB="0" distL="114300" distR="114300" simplePos="0" relativeHeight="251722752" behindDoc="0" locked="0" layoutInCell="1" allowOverlap="1" wp14:anchorId="6394A385" wp14:editId="5852097F">
                <wp:simplePos x="0" y="0"/>
                <wp:positionH relativeFrom="column">
                  <wp:posOffset>6128385</wp:posOffset>
                </wp:positionH>
                <wp:positionV relativeFrom="paragraph">
                  <wp:posOffset>1276350</wp:posOffset>
                </wp:positionV>
                <wp:extent cx="1332865" cy="244475"/>
                <wp:effectExtent l="13335" t="9525" r="6350" b="1270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865" cy="244475"/>
                        </a:xfrm>
                        <a:prstGeom prst="rect">
                          <a:avLst/>
                        </a:prstGeom>
                        <a:solidFill>
                          <a:srgbClr val="FFFFFF"/>
                        </a:solidFill>
                        <a:ln w="9525">
                          <a:solidFill>
                            <a:srgbClr val="000000"/>
                          </a:solidFill>
                          <a:miter lim="800000"/>
                          <a:headEnd/>
                          <a:tailEnd/>
                        </a:ln>
                      </wps:spPr>
                      <wps:txbx>
                        <w:txbxContent>
                          <w:p w:rsidR="008A7F5A" w:rsidRPr="00D618F2" w:rsidRDefault="008A7F5A" w:rsidP="009876E9">
                            <w:pPr>
                              <w:jc w:val="center"/>
                              <w:rPr>
                                <w:sz w:val="16"/>
                                <w:szCs w:val="16"/>
                              </w:rPr>
                            </w:pPr>
                            <w:r w:rsidRPr="00D618F2">
                              <w:rPr>
                                <w:sz w:val="16"/>
                                <w:szCs w:val="16"/>
                              </w:rPr>
                              <w:t>TH.May các SP nâng cao</w:t>
                            </w:r>
                          </w:p>
                          <w:p w:rsidR="008A7F5A" w:rsidRDefault="008A7F5A"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77" style="position:absolute;margin-left:482.55pt;margin-top:100.5pt;width:104.9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">
                <v:textbox>
                  <w:txbxContent>
                    <w:p w:rsidR="009876E9" w:rsidRPr="00D618F2" w:rsidRDefault="009876E9" w:rsidP="009876E9">
                      <w:pPr>
                        <w:jc w:val="center"/>
                        <w:rPr>
                          <w:sz w:val="16"/>
                          <w:szCs w:val="16"/>
                        </w:rPr>
                      </w:pPr>
                      <w:r w:rsidRPr="00D618F2">
                        <w:rPr>
                          <w:sz w:val="16"/>
                          <w:szCs w:val="16"/>
                        </w:rPr>
                        <w:t>TH.May các SP nâng cao</w:t>
                      </w:r>
                    </w:p>
                    <w:p w:rsidR="009876E9" w:rsidRDefault="009876E9"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37088" behindDoc="0" locked="0" layoutInCell="1" allowOverlap="1" wp14:anchorId="5E43215B" wp14:editId="50638031">
                <wp:simplePos x="0" y="0"/>
                <wp:positionH relativeFrom="column">
                  <wp:posOffset>6716395</wp:posOffset>
                </wp:positionH>
                <wp:positionV relativeFrom="paragraph">
                  <wp:posOffset>1145540</wp:posOffset>
                </wp:positionV>
                <wp:extent cx="635" cy="142875"/>
                <wp:effectExtent l="58420" t="12065" r="55245" b="1651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528.85pt;margin-top:90.2pt;width:.05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5mJ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">
                <v:stroke endarrow="block"/>
              </v:shape>
            </w:pict>
          </mc:Fallback>
        </mc:AlternateContent>
      </w:r>
      <w:r w:rsidR="009876E9">
        <w:rPr>
          <w:noProof/>
          <w:color w:val="000000"/>
          <w:szCs w:val="28"/>
        </w:rPr>
        <mc:AlternateContent>
          <mc:Choice Requires="wps">
            <w:drawing>
              <wp:anchor distT="0" distB="0" distL="113665" distR="113665" simplePos="0" relativeHeight="251717632" behindDoc="0" locked="0" layoutInCell="1" allowOverlap="1">
                <wp:simplePos x="0" y="0"/>
                <wp:positionH relativeFrom="column">
                  <wp:posOffset>5006340</wp:posOffset>
                </wp:positionH>
                <wp:positionV relativeFrom="paragraph">
                  <wp:posOffset>1320165</wp:posOffset>
                </wp:positionV>
                <wp:extent cx="635" cy="154940"/>
                <wp:effectExtent l="53340" t="5715" r="60325" b="2032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394.2pt;margin-top:103.95pt;width:.05pt;height:12.2pt;z-index:2517176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kwhPg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">
                <v:stroke endarrow="block"/>
              </v:shape>
            </w:pict>
          </mc:Fallback>
        </mc:AlternateContent>
      </w:r>
      <w:r w:rsidR="009876E9">
        <w:rPr>
          <w:noProof/>
          <w:color w:val="000000"/>
        </w:rPr>
        <mc:AlternateContent>
          <mc:Choice Requires="wps">
            <w:drawing>
              <wp:anchor distT="0" distB="0" distL="114300" distR="114300" simplePos="0" relativeHeight="251728896" behindDoc="0" locked="0" layoutInCell="1" allowOverlap="1">
                <wp:simplePos x="0" y="0"/>
                <wp:positionH relativeFrom="column">
                  <wp:posOffset>7525385</wp:posOffset>
                </wp:positionH>
                <wp:positionV relativeFrom="paragraph">
                  <wp:posOffset>2299335</wp:posOffset>
                </wp:positionV>
                <wp:extent cx="931545" cy="9525"/>
                <wp:effectExtent l="10160" t="13335" r="10795" b="571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592.55pt;margin-top:181.05pt;width:73.35pt;height:.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"/>
            </w:pict>
          </mc:Fallback>
        </mc:AlternateContent>
      </w:r>
      <w:r w:rsidR="00730790" w:rsidRPr="00DC13E5">
        <w:tab/>
      </w:r>
    </w:p>
    <w:p w:rsidR="00565BC3" w:rsidRDefault="00565BC3" w:rsidP="00565BC3">
      <w:pPr>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jc w:val="center"/>
        <w:rPr>
          <w:i/>
          <w:iCs/>
          <w:color w:val="000000"/>
          <w:szCs w:val="28"/>
        </w:rPr>
      </w:pPr>
    </w:p>
    <w:p w:rsidR="00565BC3" w:rsidRDefault="00565BC3" w:rsidP="00565BC3">
      <w:pPr>
        <w:jc w:val="center"/>
        <w:rPr>
          <w:i/>
          <w:iCs/>
          <w:color w:val="000000"/>
          <w:szCs w:val="28"/>
        </w:rPr>
      </w:pPr>
    </w:p>
    <w:p w:rsidR="00565BC3" w:rsidRDefault="00565BC3" w:rsidP="00565BC3">
      <w:pPr>
        <w:spacing w:before="12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An toàn lao động</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5"/>
        </w:numPr>
        <w:tabs>
          <w:tab w:val="left" w:pos="709"/>
        </w:tabs>
        <w:spacing w:before="120"/>
        <w:ind w:left="9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An</w:t>
      </w:r>
      <w:r>
        <w:rPr>
          <w:rFonts w:ascii="Times New Roman" w:hAnsi="Times New Roman"/>
          <w:iCs/>
          <w:color w:val="000000"/>
          <w:szCs w:val="28"/>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565BC3" w:rsidRDefault="00565BC3" w:rsidP="00DB576A">
      <w:pPr>
        <w:pStyle w:val="ListParagraph"/>
        <w:numPr>
          <w:ilvl w:val="0"/>
          <w:numId w:val="5"/>
        </w:numPr>
        <w:tabs>
          <w:tab w:val="left" w:pos="1080"/>
          <w:tab w:val="left" w:pos="3340"/>
        </w:tabs>
        <w:ind w:left="90" w:firstLine="360"/>
        <w:contextualSpacing w:val="0"/>
        <w:jc w:val="both"/>
        <w:rPr>
          <w:rFonts w:ascii="Times New Roman" w:hAnsi="Times New Roman"/>
          <w:color w:val="000000"/>
          <w:szCs w:val="28"/>
        </w:rPr>
      </w:pPr>
      <w:r>
        <w:rPr>
          <w:rFonts w:ascii="Times New Roman" w:hAnsi="Times New Roman"/>
          <w:color w:val="000000"/>
          <w:szCs w:val="28"/>
        </w:rPr>
        <w:t xml:space="preserve">Tính chất: Môn học </w:t>
      </w:r>
      <w:r>
        <w:rPr>
          <w:rFonts w:ascii="Times New Roman" w:hAnsi="Times New Roman"/>
          <w:iCs/>
          <w:color w:val="000000"/>
          <w:szCs w:val="28"/>
        </w:rPr>
        <w:t>An toàn lao động</w:t>
      </w:r>
      <w:r>
        <w:rPr>
          <w:rFonts w:ascii="Times New Roman" w:hAnsi="Times New Roman"/>
          <w:color w:val="000000"/>
          <w:szCs w:val="28"/>
        </w:rPr>
        <w:t xml:space="preserve"> là môn học bắt buộc, lý thuyết kết hợp với làm bài tập thực hành.</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Mục tiêu môn học:</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Sinh viên có kiến thức về bảo hộ lao động và kỹ thuật an toàn.</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Trang bị kiến thức về an toàn điện, máy móc thuộc lĩnh vực may mặc, phòng và chống cháy trong công ty dệt may.</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Phương pháp phòng và chống một số loại bệnh nghề nghiệp và tai nạn lao động thường xảy ra.</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Thực hiện phương pháp sơ cứu người bị tai nạn, kỹ năng tổ chức và quản lý công việc một cách an toàn.</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Sinh viên học tập nghiêm túc, tham khảo thêm tài liệu về an toàn lao động, nhằm phát huy khả năng ứng dụng vào thực tiễn ở công ty.</w:t>
      </w:r>
    </w:p>
    <w:p w:rsidR="00565BC3" w:rsidRDefault="00565BC3" w:rsidP="00DB576A">
      <w:pPr>
        <w:numPr>
          <w:ilvl w:val="0"/>
          <w:numId w:val="4"/>
        </w:numPr>
        <w:tabs>
          <w:tab w:val="left" w:pos="397"/>
          <w:tab w:val="left" w:pos="709"/>
        </w:tabs>
        <w:spacing w:before="120" w:after="0" w:line="240" w:lineRule="auto"/>
        <w:ind w:left="0" w:firstLine="360"/>
        <w:jc w:val="both"/>
        <w:rPr>
          <w:color w:val="000000"/>
          <w:szCs w:val="28"/>
        </w:rPr>
      </w:pPr>
      <w:r>
        <w:rPr>
          <w:b/>
          <w:bCs/>
          <w:color w:val="000000"/>
          <w:szCs w:val="28"/>
        </w:rPr>
        <w:t>Nội dung môn học:</w:t>
      </w:r>
    </w:p>
    <w:p w:rsidR="00565BC3" w:rsidRDefault="00565BC3" w:rsidP="00565BC3">
      <w:pPr>
        <w:tabs>
          <w:tab w:val="left" w:pos="709"/>
        </w:tabs>
        <w:spacing w:before="120"/>
        <w:jc w:val="both"/>
        <w:rPr>
          <w:b/>
          <w:color w:val="000000"/>
          <w:szCs w:val="28"/>
        </w:rPr>
      </w:pPr>
      <w:r>
        <w:rPr>
          <w:b/>
          <w:color w:val="000000"/>
          <w:szCs w:val="28"/>
        </w:rPr>
        <w:t xml:space="preserve">        1.Nội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jc w:val="center"/>
              <w:rPr>
                <w:b/>
                <w:color w:val="000000"/>
                <w:szCs w:val="28"/>
              </w:rPr>
            </w:pPr>
            <w:r>
              <w:rPr>
                <w:b/>
                <w:color w:val="000000"/>
                <w:szCs w:val="28"/>
              </w:rPr>
              <w:t>Số TT</w:t>
            </w:r>
          </w:p>
        </w:tc>
        <w:tc>
          <w:tcPr>
            <w:tcW w:w="3691" w:type="dxa"/>
            <w:vMerge w:val="restart"/>
            <w:vAlign w:val="center"/>
          </w:tcPr>
          <w:p w:rsidR="00565BC3" w:rsidRDefault="00565BC3" w:rsidP="009876E9">
            <w:pPr>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jc w:val="center"/>
              <w:rPr>
                <w:b/>
                <w:color w:val="000000"/>
                <w:szCs w:val="28"/>
              </w:rPr>
            </w:pPr>
          </w:p>
        </w:tc>
        <w:tc>
          <w:tcPr>
            <w:tcW w:w="3691" w:type="dxa"/>
            <w:vMerge/>
            <w:tcBorders>
              <w:bottom w:val="single" w:sz="4" w:space="0" w:color="auto"/>
            </w:tcBorders>
            <w:vAlign w:val="center"/>
          </w:tcPr>
          <w:p w:rsidR="00565BC3" w:rsidRDefault="00565BC3" w:rsidP="009876E9">
            <w:pPr>
              <w:jc w:val="center"/>
              <w:rPr>
                <w:b/>
                <w:color w:val="000000"/>
                <w:szCs w:val="28"/>
              </w:rPr>
            </w:pPr>
          </w:p>
        </w:tc>
        <w:tc>
          <w:tcPr>
            <w:tcW w:w="918" w:type="dxa"/>
            <w:tcBorders>
              <w:bottom w:val="single" w:sz="4" w:space="0" w:color="auto"/>
            </w:tcBorders>
            <w:vAlign w:val="center"/>
          </w:tcPr>
          <w:p w:rsidR="00565BC3" w:rsidRDefault="00565BC3" w:rsidP="009876E9">
            <w:pPr>
              <w:jc w:val="center"/>
              <w:rPr>
                <w:b/>
                <w:color w:val="000000"/>
                <w:szCs w:val="28"/>
              </w:rPr>
            </w:pPr>
            <w:r>
              <w:rPr>
                <w:b/>
                <w:color w:val="000000"/>
                <w:szCs w:val="28"/>
              </w:rPr>
              <w:t>Tổng</w:t>
            </w:r>
          </w:p>
          <w:p w:rsidR="00565BC3" w:rsidRDefault="00565BC3" w:rsidP="009876E9">
            <w:pPr>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jc w:val="center"/>
              <w:rPr>
                <w:b/>
                <w:color w:val="000000"/>
                <w:szCs w:val="28"/>
              </w:rPr>
            </w:pPr>
            <w:r>
              <w:rPr>
                <w:b/>
                <w:color w:val="000000"/>
                <w:szCs w:val="28"/>
              </w:rPr>
              <w:t>Kiểm</w:t>
            </w:r>
          </w:p>
          <w:p w:rsidR="00565BC3" w:rsidRDefault="00565BC3" w:rsidP="009876E9">
            <w:pPr>
              <w:jc w:val="center"/>
              <w:rPr>
                <w:b/>
                <w:color w:val="000000"/>
                <w:szCs w:val="28"/>
              </w:rPr>
            </w:pPr>
            <w:r>
              <w:rPr>
                <w:b/>
                <w:color w:val="000000"/>
                <w:szCs w:val="28"/>
              </w:rPr>
              <w:t>tra</w:t>
            </w:r>
          </w:p>
        </w:tc>
      </w:tr>
      <w:tr w:rsidR="00565BC3" w:rsidTr="009876E9">
        <w:trPr>
          <w:trHeight w:val="1030"/>
          <w:tblHeader/>
        </w:trPr>
        <w:tc>
          <w:tcPr>
            <w:tcW w:w="621" w:type="dxa"/>
            <w:tcBorders>
              <w:bottom w:val="nil"/>
            </w:tcBorders>
          </w:tcPr>
          <w:p w:rsidR="00565BC3" w:rsidRDefault="00565BC3" w:rsidP="009876E9">
            <w:pPr>
              <w:rPr>
                <w:color w:val="000000"/>
                <w:szCs w:val="28"/>
              </w:rPr>
            </w:pPr>
          </w:p>
        </w:tc>
        <w:tc>
          <w:tcPr>
            <w:tcW w:w="3691" w:type="dxa"/>
            <w:tcBorders>
              <w:bottom w:val="nil"/>
            </w:tcBorders>
            <w:vAlign w:val="center"/>
          </w:tcPr>
          <w:p w:rsidR="00565BC3" w:rsidRDefault="00565BC3" w:rsidP="009876E9">
            <w:pPr>
              <w:tabs>
                <w:tab w:val="right" w:leader="dot" w:pos="3331"/>
              </w:tabs>
              <w:spacing w:before="120"/>
              <w:rPr>
                <w:color w:val="000000"/>
                <w:szCs w:val="28"/>
              </w:rPr>
            </w:pPr>
            <w:r>
              <w:rPr>
                <w:bCs/>
                <w:color w:val="000000"/>
                <w:szCs w:val="28"/>
              </w:rPr>
              <w:t xml:space="preserve">Chương 1: Những kiến thức cơ bản về kỹ thuật an toàn và bảo hộ lao động </w:t>
            </w:r>
          </w:p>
        </w:tc>
        <w:tc>
          <w:tcPr>
            <w:tcW w:w="918" w:type="dxa"/>
            <w:tcBorders>
              <w:bottom w:val="nil"/>
            </w:tcBorders>
            <w:vAlign w:val="center"/>
          </w:tcPr>
          <w:p w:rsidR="00565BC3" w:rsidRDefault="00565BC3" w:rsidP="009876E9">
            <w:pPr>
              <w:jc w:val="center"/>
              <w:rPr>
                <w:color w:val="000000"/>
                <w:szCs w:val="28"/>
              </w:rPr>
            </w:pPr>
            <w:r>
              <w:rPr>
                <w:color w:val="000000"/>
                <w:szCs w:val="28"/>
              </w:rPr>
              <w:t>4</w:t>
            </w:r>
          </w:p>
        </w:tc>
        <w:tc>
          <w:tcPr>
            <w:tcW w:w="979" w:type="dxa"/>
            <w:tcBorders>
              <w:bottom w:val="nil"/>
            </w:tcBorders>
            <w:vAlign w:val="center"/>
          </w:tcPr>
          <w:p w:rsidR="00565BC3" w:rsidRDefault="00565BC3" w:rsidP="009876E9">
            <w:pPr>
              <w:jc w:val="center"/>
              <w:rPr>
                <w:color w:val="000000"/>
                <w:szCs w:val="28"/>
              </w:rPr>
            </w:pPr>
            <w:r>
              <w:rPr>
                <w:color w:val="000000"/>
                <w:szCs w:val="28"/>
              </w:rPr>
              <w:t>4</w:t>
            </w:r>
          </w:p>
        </w:tc>
        <w:tc>
          <w:tcPr>
            <w:tcW w:w="2376" w:type="dxa"/>
            <w:tcBorders>
              <w:bottom w:val="nil"/>
            </w:tcBorders>
            <w:vAlign w:val="center"/>
          </w:tcPr>
          <w:p w:rsidR="00565BC3" w:rsidRDefault="00565BC3" w:rsidP="009876E9">
            <w:pPr>
              <w:jc w:val="center"/>
              <w:rPr>
                <w:color w:val="000000"/>
                <w:szCs w:val="28"/>
              </w:rPr>
            </w:pPr>
          </w:p>
        </w:tc>
        <w:tc>
          <w:tcPr>
            <w:tcW w:w="1015" w:type="dxa"/>
            <w:tcBorders>
              <w:bottom w:val="nil"/>
            </w:tcBorders>
            <w:vAlign w:val="center"/>
          </w:tcPr>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tc>
      </w:tr>
      <w:tr w:rsidR="00565BC3" w:rsidTr="009876E9">
        <w:trPr>
          <w:trHeight w:val="840"/>
          <w:tblHeader/>
        </w:trPr>
        <w:tc>
          <w:tcPr>
            <w:tcW w:w="621" w:type="dxa"/>
            <w:tcBorders>
              <w:top w:val="nil"/>
              <w:bottom w:val="single" w:sz="4" w:space="0" w:color="auto"/>
            </w:tcBorders>
          </w:tcPr>
          <w:p w:rsidR="00565BC3" w:rsidRDefault="00565BC3" w:rsidP="009876E9">
            <w:pPr>
              <w:rPr>
                <w:color w:val="000000"/>
                <w:szCs w:val="28"/>
              </w:rPr>
            </w:pPr>
          </w:p>
        </w:tc>
        <w:tc>
          <w:tcPr>
            <w:tcW w:w="3691" w:type="dxa"/>
            <w:tcBorders>
              <w:top w:val="nil"/>
              <w:bottom w:val="single" w:sz="4" w:space="0" w:color="auto"/>
            </w:tcBorders>
            <w:vAlign w:val="center"/>
          </w:tcPr>
          <w:p w:rsidR="00565BC3" w:rsidRDefault="00565BC3" w:rsidP="009876E9">
            <w:pPr>
              <w:tabs>
                <w:tab w:val="left" w:pos="1080"/>
              </w:tabs>
              <w:spacing w:after="120"/>
              <w:rPr>
                <w:bCs/>
                <w:color w:val="000000"/>
                <w:szCs w:val="28"/>
              </w:rPr>
            </w:pPr>
            <w:r>
              <w:rPr>
                <w:bCs/>
                <w:color w:val="000000"/>
                <w:szCs w:val="28"/>
              </w:rPr>
              <w:t>Chương 2: Kỹ thuật vệ sinh lao động</w:t>
            </w:r>
          </w:p>
        </w:tc>
        <w:tc>
          <w:tcPr>
            <w:tcW w:w="918"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979"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2376" w:type="dxa"/>
            <w:tcBorders>
              <w:top w:val="nil"/>
              <w:bottom w:val="single" w:sz="4" w:space="0" w:color="auto"/>
            </w:tcBorders>
            <w:vAlign w:val="center"/>
          </w:tcPr>
          <w:p w:rsidR="00565BC3" w:rsidRDefault="00565BC3" w:rsidP="009876E9">
            <w:pPr>
              <w:jc w:val="center"/>
              <w:rPr>
                <w:color w:val="000000"/>
                <w:szCs w:val="28"/>
              </w:rPr>
            </w:pPr>
          </w:p>
        </w:tc>
        <w:tc>
          <w:tcPr>
            <w:tcW w:w="1015" w:type="dxa"/>
            <w:tcBorders>
              <w:top w:val="nil"/>
              <w:bottom w:val="single" w:sz="4" w:space="0" w:color="auto"/>
            </w:tcBorders>
            <w:vAlign w:val="center"/>
          </w:tcPr>
          <w:p w:rsidR="00565BC3" w:rsidRDefault="00565BC3" w:rsidP="009876E9">
            <w:pPr>
              <w:jc w:val="center"/>
              <w:rPr>
                <w:color w:val="000000"/>
                <w:szCs w:val="28"/>
              </w:rPr>
            </w:pPr>
          </w:p>
        </w:tc>
      </w:tr>
      <w:tr w:rsidR="00565BC3" w:rsidTr="009876E9">
        <w:trPr>
          <w:trHeight w:val="696"/>
          <w:tblHeader/>
        </w:trPr>
        <w:tc>
          <w:tcPr>
            <w:tcW w:w="621" w:type="dxa"/>
            <w:tcBorders>
              <w:top w:val="single" w:sz="4" w:space="0" w:color="auto"/>
              <w:bottom w:val="nil"/>
            </w:tcBorders>
          </w:tcPr>
          <w:p w:rsidR="00565BC3" w:rsidRDefault="00565BC3" w:rsidP="009876E9">
            <w:pPr>
              <w:rPr>
                <w:color w:val="000000"/>
                <w:szCs w:val="28"/>
              </w:rPr>
            </w:pPr>
          </w:p>
        </w:tc>
        <w:tc>
          <w:tcPr>
            <w:tcW w:w="3691" w:type="dxa"/>
            <w:tcBorders>
              <w:top w:val="single" w:sz="4" w:space="0" w:color="auto"/>
              <w:bottom w:val="nil"/>
            </w:tcBorders>
            <w:vAlign w:val="center"/>
          </w:tcPr>
          <w:p w:rsidR="00565BC3" w:rsidRDefault="00565BC3" w:rsidP="009876E9">
            <w:pPr>
              <w:tabs>
                <w:tab w:val="left" w:pos="1080"/>
              </w:tabs>
              <w:spacing w:after="120"/>
              <w:rPr>
                <w:bCs/>
                <w:color w:val="000000"/>
                <w:szCs w:val="28"/>
              </w:rPr>
            </w:pPr>
            <w:r>
              <w:rPr>
                <w:bCs/>
                <w:color w:val="000000"/>
                <w:szCs w:val="28"/>
              </w:rPr>
              <w:t>Chương 3: Kỹ thuật an toàn lao động</w:t>
            </w:r>
          </w:p>
        </w:tc>
        <w:tc>
          <w:tcPr>
            <w:tcW w:w="918"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979"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2376" w:type="dxa"/>
            <w:tcBorders>
              <w:top w:val="single" w:sz="4" w:space="0" w:color="auto"/>
              <w:bottom w:val="nil"/>
            </w:tcBorders>
            <w:vAlign w:val="center"/>
          </w:tcPr>
          <w:p w:rsidR="00565BC3" w:rsidRDefault="00565BC3" w:rsidP="009876E9">
            <w:pPr>
              <w:jc w:val="center"/>
              <w:rPr>
                <w:color w:val="000000"/>
                <w:szCs w:val="28"/>
              </w:rPr>
            </w:pPr>
          </w:p>
        </w:tc>
        <w:tc>
          <w:tcPr>
            <w:tcW w:w="1015" w:type="dxa"/>
            <w:tcBorders>
              <w:top w:val="single" w:sz="4" w:space="0" w:color="auto"/>
              <w:bottom w:val="nil"/>
            </w:tcBorders>
            <w:vAlign w:val="center"/>
          </w:tcPr>
          <w:p w:rsidR="00565BC3" w:rsidRDefault="00565BC3" w:rsidP="009876E9">
            <w:pPr>
              <w:jc w:val="center"/>
              <w:rPr>
                <w:color w:val="000000"/>
                <w:szCs w:val="28"/>
              </w:rPr>
            </w:pPr>
          </w:p>
        </w:tc>
      </w:tr>
      <w:tr w:rsidR="00565BC3" w:rsidTr="009876E9">
        <w:trPr>
          <w:trHeight w:val="1838"/>
        </w:trPr>
        <w:tc>
          <w:tcPr>
            <w:tcW w:w="621" w:type="dxa"/>
            <w:tcBorders>
              <w:top w:val="nil"/>
            </w:tcBorders>
          </w:tcPr>
          <w:p w:rsidR="00565BC3" w:rsidRDefault="00565BC3" w:rsidP="009876E9">
            <w:pPr>
              <w:spacing w:before="120"/>
              <w:rPr>
                <w:color w:val="000000"/>
                <w:szCs w:val="28"/>
              </w:rPr>
            </w:pPr>
          </w:p>
        </w:tc>
        <w:tc>
          <w:tcPr>
            <w:tcW w:w="3691" w:type="dxa"/>
            <w:tcBorders>
              <w:top w:val="nil"/>
            </w:tcBorders>
          </w:tcPr>
          <w:p w:rsidR="00565BC3" w:rsidRDefault="00565BC3" w:rsidP="009876E9">
            <w:pPr>
              <w:tabs>
                <w:tab w:val="left" w:pos="1080"/>
              </w:tabs>
              <w:spacing w:after="120"/>
              <w:rPr>
                <w:bCs/>
                <w:color w:val="000000"/>
                <w:szCs w:val="28"/>
              </w:rPr>
            </w:pPr>
            <w:r>
              <w:rPr>
                <w:bCs/>
                <w:color w:val="000000"/>
                <w:szCs w:val="28"/>
              </w:rPr>
              <w:t>Chương 4: Kỹ thuật an toàn điện</w:t>
            </w:r>
          </w:p>
          <w:p w:rsidR="00565BC3" w:rsidRDefault="00565BC3" w:rsidP="009876E9">
            <w:pPr>
              <w:tabs>
                <w:tab w:val="left" w:pos="1080"/>
              </w:tabs>
              <w:spacing w:after="120"/>
              <w:rPr>
                <w:bCs/>
                <w:color w:val="000000"/>
                <w:szCs w:val="28"/>
              </w:rPr>
            </w:pPr>
            <w:r>
              <w:rPr>
                <w:bCs/>
                <w:color w:val="000000"/>
                <w:szCs w:val="28"/>
              </w:rPr>
              <w:t>Chương 5: Kỹ thuật an toàn máy móc thiết bị ngành may</w:t>
            </w:r>
          </w:p>
          <w:p w:rsidR="00565BC3" w:rsidRDefault="00565BC3" w:rsidP="009876E9">
            <w:pPr>
              <w:tabs>
                <w:tab w:val="left" w:pos="1080"/>
              </w:tabs>
              <w:spacing w:after="120"/>
              <w:rPr>
                <w:color w:val="000000"/>
                <w:szCs w:val="28"/>
              </w:rPr>
            </w:pPr>
            <w:r>
              <w:rPr>
                <w:bCs/>
                <w:color w:val="000000"/>
                <w:szCs w:val="28"/>
              </w:rPr>
              <w:t>Chương 6: Phòng chống cháy nổ trong công nghiệp</w:t>
            </w:r>
          </w:p>
        </w:tc>
        <w:tc>
          <w:tcPr>
            <w:tcW w:w="918"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2376" w:type="dxa"/>
            <w:tcBorders>
              <w:top w:val="nil"/>
            </w:tcBorders>
          </w:tcPr>
          <w:p w:rsidR="00565BC3" w:rsidRDefault="00565BC3" w:rsidP="009876E9">
            <w:pPr>
              <w:spacing w:before="120"/>
              <w:jc w:val="center"/>
              <w:rPr>
                <w:color w:val="000000"/>
                <w:szCs w:val="28"/>
              </w:rPr>
            </w:pPr>
          </w:p>
        </w:tc>
        <w:tc>
          <w:tcPr>
            <w:tcW w:w="1015" w:type="dxa"/>
            <w:tcBorders>
              <w:top w:val="nil"/>
            </w:tcBorders>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jc w:val="center"/>
              <w:rPr>
                <w:b/>
                <w:color w:val="000000"/>
                <w:szCs w:val="28"/>
              </w:rPr>
            </w:pPr>
            <w:r>
              <w:rPr>
                <w:b/>
                <w:color w:val="000000"/>
                <w:szCs w:val="28"/>
              </w:rPr>
              <w:t>Tổng cộng</w:t>
            </w:r>
          </w:p>
        </w:tc>
        <w:tc>
          <w:tcPr>
            <w:tcW w:w="918" w:type="dxa"/>
            <w:vAlign w:val="center"/>
          </w:tcPr>
          <w:p w:rsidR="00565BC3" w:rsidRDefault="00565BC3" w:rsidP="009876E9">
            <w:pPr>
              <w:jc w:val="center"/>
              <w:rPr>
                <w:b/>
                <w:color w:val="000000"/>
                <w:szCs w:val="28"/>
              </w:rPr>
            </w:pPr>
            <w:r>
              <w:rPr>
                <w:b/>
                <w:color w:val="000000"/>
                <w:szCs w:val="28"/>
              </w:rPr>
              <w:t>30</w:t>
            </w:r>
          </w:p>
        </w:tc>
        <w:tc>
          <w:tcPr>
            <w:tcW w:w="979" w:type="dxa"/>
            <w:vAlign w:val="center"/>
          </w:tcPr>
          <w:p w:rsidR="00565BC3" w:rsidRDefault="00565BC3" w:rsidP="009876E9">
            <w:pPr>
              <w:jc w:val="center"/>
              <w:rPr>
                <w:b/>
                <w:color w:val="000000"/>
                <w:szCs w:val="28"/>
              </w:rPr>
            </w:pPr>
            <w:r>
              <w:rPr>
                <w:b/>
                <w:color w:val="000000"/>
                <w:szCs w:val="28"/>
              </w:rPr>
              <w:t>28</w:t>
            </w:r>
          </w:p>
        </w:tc>
        <w:tc>
          <w:tcPr>
            <w:tcW w:w="2376" w:type="dxa"/>
            <w:vAlign w:val="center"/>
          </w:tcPr>
          <w:p w:rsidR="00565BC3" w:rsidRDefault="00565BC3" w:rsidP="009876E9">
            <w:pPr>
              <w:jc w:val="center"/>
              <w:rPr>
                <w:b/>
                <w:color w:val="000000"/>
                <w:szCs w:val="28"/>
              </w:rPr>
            </w:pPr>
          </w:p>
        </w:tc>
        <w:tc>
          <w:tcPr>
            <w:tcW w:w="1015" w:type="dxa"/>
            <w:vAlign w:val="center"/>
          </w:tcPr>
          <w:p w:rsidR="00565BC3" w:rsidRDefault="00565BC3" w:rsidP="009876E9">
            <w:pPr>
              <w:jc w:val="center"/>
              <w:rPr>
                <w:b/>
                <w:color w:val="000000"/>
                <w:szCs w:val="28"/>
              </w:rPr>
            </w:pPr>
            <w:r>
              <w:rPr>
                <w:b/>
                <w:color w:val="000000"/>
                <w:szCs w:val="28"/>
              </w:rPr>
              <w:t>2</w:t>
            </w:r>
          </w:p>
        </w:tc>
      </w:tr>
    </w:tbl>
    <w:p w:rsidR="00565BC3" w:rsidRDefault="00565BC3" w:rsidP="00565BC3">
      <w:pPr>
        <w:tabs>
          <w:tab w:val="right" w:pos="426"/>
        </w:tabs>
        <w:spacing w:before="120"/>
        <w:ind w:firstLine="270"/>
        <w:jc w:val="both"/>
        <w:rPr>
          <w:b/>
          <w:iCs/>
          <w:color w:val="000000"/>
          <w:szCs w:val="28"/>
        </w:rPr>
      </w:pPr>
      <w:r>
        <w:rPr>
          <w:b/>
          <w:iCs/>
          <w:color w:val="000000"/>
          <w:szCs w:val="28"/>
        </w:rPr>
        <w:t>2. Nội dung chi tiết:</w:t>
      </w:r>
    </w:p>
    <w:p w:rsidR="00565BC3" w:rsidRDefault="00565BC3" w:rsidP="00565BC3">
      <w:pPr>
        <w:spacing w:before="120"/>
        <w:rPr>
          <w:color w:val="000000"/>
          <w:szCs w:val="28"/>
        </w:rPr>
      </w:pPr>
      <w:r>
        <w:rPr>
          <w:b/>
          <w:color w:val="000000"/>
          <w:szCs w:val="28"/>
        </w:rPr>
        <w:t>Chương 1: Những kiến thức cơ bản về kỹ thuật an toàn và bảo hộ lao động</w:t>
      </w:r>
    </w:p>
    <w:p w:rsidR="00565BC3" w:rsidRDefault="00565BC3" w:rsidP="00565BC3">
      <w:pPr>
        <w:tabs>
          <w:tab w:val="left" w:pos="5670"/>
        </w:tabs>
        <w:spacing w:before="120"/>
        <w:jc w:val="both"/>
        <w:rPr>
          <w:color w:val="000000"/>
          <w:szCs w:val="28"/>
        </w:rPr>
      </w:pP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Trình bày ý nghĩa và tính chất của công tác bảo hộ lao động và an toàn lao động;</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Phân tích được các nguyên nhân cơ bản gây ra tai nạn lao động.</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2.1.Các khái niệm về bảo hộ lao động</w:t>
      </w:r>
    </w:p>
    <w:p w:rsidR="00565BC3" w:rsidRDefault="00565BC3" w:rsidP="00565BC3">
      <w:pPr>
        <w:spacing w:before="120"/>
        <w:rPr>
          <w:color w:val="000000"/>
          <w:szCs w:val="28"/>
        </w:rPr>
      </w:pPr>
      <w:r>
        <w:rPr>
          <w:color w:val="000000"/>
          <w:szCs w:val="28"/>
        </w:rPr>
        <w:t xml:space="preserve">        2.2.Mục đích và ý nghĩa của công tác bảo hộ lao động</w:t>
      </w:r>
    </w:p>
    <w:p w:rsidR="00565BC3" w:rsidRDefault="00565BC3" w:rsidP="00565BC3">
      <w:pPr>
        <w:tabs>
          <w:tab w:val="left" w:pos="2160"/>
        </w:tabs>
        <w:spacing w:before="120"/>
        <w:rPr>
          <w:color w:val="000000"/>
          <w:szCs w:val="28"/>
        </w:rPr>
      </w:pPr>
      <w:r>
        <w:rPr>
          <w:color w:val="000000"/>
          <w:szCs w:val="28"/>
        </w:rPr>
        <w:t xml:space="preserve">        2.3.Tính chất và nội dung công tác bảo hộ lao động</w:t>
      </w:r>
    </w:p>
    <w:p w:rsidR="00565BC3" w:rsidRDefault="00565BC3" w:rsidP="00565BC3">
      <w:pPr>
        <w:tabs>
          <w:tab w:val="left" w:pos="2160"/>
        </w:tabs>
        <w:spacing w:before="120"/>
        <w:rPr>
          <w:color w:val="000000"/>
          <w:szCs w:val="28"/>
        </w:rPr>
      </w:pPr>
      <w:r>
        <w:rPr>
          <w:color w:val="000000"/>
          <w:szCs w:val="28"/>
        </w:rPr>
        <w:t xml:space="preserve">        2.4.Luật pháp bảo hộ lao động</w:t>
      </w:r>
    </w:p>
    <w:p w:rsidR="00565BC3" w:rsidRDefault="00565BC3" w:rsidP="00565BC3">
      <w:pPr>
        <w:tabs>
          <w:tab w:val="left" w:pos="2160"/>
        </w:tabs>
        <w:spacing w:before="120"/>
        <w:rPr>
          <w:color w:val="000000"/>
          <w:szCs w:val="28"/>
        </w:rPr>
      </w:pPr>
      <w:r>
        <w:rPr>
          <w:bCs/>
          <w:iCs/>
          <w:color w:val="000000"/>
          <w:szCs w:val="28"/>
        </w:rPr>
        <w:t xml:space="preserve">        2.5.Bộ máy tổ chức quản lý công tác bảo hộ lao động trong doanh nghiệp</w:t>
      </w:r>
    </w:p>
    <w:p w:rsidR="00565BC3" w:rsidRDefault="00565BC3" w:rsidP="00565BC3">
      <w:pPr>
        <w:tabs>
          <w:tab w:val="left" w:pos="540"/>
          <w:tab w:val="left" w:pos="2160"/>
        </w:tabs>
        <w:spacing w:before="120"/>
        <w:jc w:val="both"/>
        <w:rPr>
          <w:color w:val="000000"/>
          <w:szCs w:val="28"/>
        </w:rPr>
      </w:pPr>
      <w:r>
        <w:rPr>
          <w:color w:val="000000"/>
          <w:szCs w:val="28"/>
        </w:rPr>
        <w:t xml:space="preserve">       2.6.Nội dung công tác bảo hộ lao động</w:t>
      </w:r>
    </w:p>
    <w:p w:rsidR="00565BC3" w:rsidRDefault="00565BC3" w:rsidP="00565BC3">
      <w:pPr>
        <w:tabs>
          <w:tab w:val="left" w:pos="5670"/>
        </w:tabs>
        <w:spacing w:before="120"/>
        <w:jc w:val="both"/>
        <w:rPr>
          <w:color w:val="000000"/>
          <w:szCs w:val="28"/>
        </w:rPr>
      </w:pPr>
      <w:r>
        <w:rPr>
          <w:b/>
          <w:color w:val="000000"/>
          <w:szCs w:val="28"/>
        </w:rPr>
        <w:t>Chương 2: Kỹ thuật vệ sinh lao động</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Trình bày được các biện pháp đề phòng tác hại nghề nghiệp.</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t>Các biện pháp chống các tác hại trong sản xuất.</w:t>
      </w:r>
    </w:p>
    <w:p w:rsidR="00565BC3" w:rsidRDefault="00565BC3" w:rsidP="00565BC3">
      <w:pPr>
        <w:spacing w:before="120"/>
        <w:ind w:left="284" w:firstLine="284"/>
        <w:jc w:val="both"/>
        <w:rPr>
          <w:color w:val="000000"/>
          <w:szCs w:val="28"/>
        </w:rPr>
      </w:pPr>
      <w:r>
        <w:rPr>
          <w:color w:val="000000"/>
          <w:szCs w:val="28"/>
        </w:rPr>
        <w:t xml:space="preserve">2. Nội dung chương: </w:t>
      </w:r>
    </w:p>
    <w:p w:rsidR="00565BC3" w:rsidRDefault="00565BC3" w:rsidP="00565BC3">
      <w:pPr>
        <w:tabs>
          <w:tab w:val="left" w:pos="1080"/>
        </w:tabs>
        <w:spacing w:before="120"/>
        <w:rPr>
          <w:color w:val="000000"/>
          <w:szCs w:val="28"/>
        </w:rPr>
      </w:pPr>
      <w:r>
        <w:rPr>
          <w:color w:val="000000"/>
          <w:szCs w:val="28"/>
        </w:rPr>
        <w:t xml:space="preserve">       2.1.Ý nghĩa và nhiệm vụ của vệ sinh lao động</w:t>
      </w:r>
    </w:p>
    <w:p w:rsidR="00565BC3" w:rsidRDefault="00565BC3" w:rsidP="00565BC3">
      <w:pPr>
        <w:tabs>
          <w:tab w:val="left" w:pos="1080"/>
        </w:tabs>
        <w:spacing w:before="120"/>
        <w:rPr>
          <w:color w:val="000000"/>
          <w:szCs w:val="28"/>
        </w:rPr>
      </w:pPr>
      <w:r>
        <w:rPr>
          <w:color w:val="000000"/>
          <w:szCs w:val="28"/>
        </w:rPr>
        <w:t xml:space="preserve">       2.2.Bệnh nghề nghiệp</w:t>
      </w:r>
    </w:p>
    <w:p w:rsidR="00565BC3" w:rsidRDefault="00565BC3" w:rsidP="00565BC3">
      <w:pPr>
        <w:tabs>
          <w:tab w:val="left" w:pos="1080"/>
        </w:tabs>
        <w:spacing w:before="120"/>
        <w:rPr>
          <w:color w:val="000000"/>
          <w:szCs w:val="28"/>
        </w:rPr>
      </w:pPr>
      <w:r>
        <w:rPr>
          <w:color w:val="000000"/>
          <w:szCs w:val="28"/>
        </w:rPr>
        <w:t xml:space="preserve">       2.3.Các biện pháp đề phòng tác hại nghề nghiệp</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2.4.Những biến đổi sinh lý của cơ thể người lao động</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2.5.Tăng năng suất lao động và chống mệt mỏi</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2.6.Vi khí hậu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2.7.Tiếng ồn và rung động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2.8.Bụi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2.9.Chiếu sáng trong sản xuất</w:t>
      </w:r>
    </w:p>
    <w:p w:rsidR="00565BC3" w:rsidRDefault="00565BC3" w:rsidP="00565BC3">
      <w:pPr>
        <w:spacing w:before="120"/>
        <w:jc w:val="both"/>
        <w:rPr>
          <w:color w:val="000000"/>
          <w:szCs w:val="28"/>
        </w:rPr>
      </w:pPr>
      <w:r>
        <w:rPr>
          <w:color w:val="000000"/>
          <w:szCs w:val="28"/>
        </w:rPr>
        <w:t xml:space="preserve">       2.10.Thông gió trong công nghiệp</w:t>
      </w:r>
    </w:p>
    <w:p w:rsidR="00565BC3" w:rsidRDefault="00565BC3" w:rsidP="00565BC3">
      <w:pPr>
        <w:tabs>
          <w:tab w:val="left" w:pos="5670"/>
        </w:tabs>
        <w:spacing w:before="120"/>
        <w:jc w:val="both"/>
        <w:rPr>
          <w:color w:val="000000"/>
          <w:szCs w:val="28"/>
        </w:rPr>
      </w:pPr>
      <w:r>
        <w:rPr>
          <w:b/>
          <w:color w:val="000000"/>
          <w:szCs w:val="28"/>
        </w:rPr>
        <w:t>Chương 3: Kỹ thuật an toàn lao động</w:t>
      </w: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Trình bày được các biện pháp phòng tránh chấn thương.</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Phòng chống tác hại của hóa chất.</w:t>
      </w:r>
    </w:p>
    <w:p w:rsidR="00565BC3" w:rsidRDefault="00565BC3" w:rsidP="00565BC3">
      <w:pPr>
        <w:tabs>
          <w:tab w:val="left" w:pos="5670"/>
        </w:tabs>
        <w:spacing w:before="120"/>
        <w:jc w:val="both"/>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yếu tố nguy hiểm gây chấn thương</w:t>
      </w:r>
    </w:p>
    <w:p w:rsidR="00565BC3" w:rsidRDefault="00565BC3" w:rsidP="00565BC3">
      <w:pPr>
        <w:tabs>
          <w:tab w:val="left" w:pos="2268"/>
        </w:tabs>
        <w:spacing w:before="120"/>
        <w:rPr>
          <w:bCs/>
          <w:color w:val="000000"/>
          <w:szCs w:val="28"/>
        </w:rPr>
      </w:pPr>
      <w:r>
        <w:rPr>
          <w:bCs/>
          <w:color w:val="000000"/>
          <w:szCs w:val="28"/>
        </w:rPr>
        <w:t xml:space="preserve">        2.2.Các biện pháp và phương tiện cơ bản</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2.3.Một số hóa chất độc gây bệnh nghề nghiệp</w:t>
      </w:r>
    </w:p>
    <w:p w:rsidR="00565BC3" w:rsidRDefault="00565BC3" w:rsidP="00565BC3">
      <w:pPr>
        <w:tabs>
          <w:tab w:val="left" w:pos="900"/>
          <w:tab w:val="left" w:pos="2160"/>
          <w:tab w:val="left" w:pos="2250"/>
        </w:tabs>
        <w:spacing w:before="120"/>
        <w:jc w:val="both"/>
        <w:rPr>
          <w:bCs/>
          <w:color w:val="000000"/>
          <w:szCs w:val="28"/>
        </w:rPr>
      </w:pPr>
      <w:r>
        <w:rPr>
          <w:bCs/>
          <w:color w:val="000000"/>
          <w:szCs w:val="28"/>
        </w:rPr>
        <w:t xml:space="preserve">        2.4.Quá trình xâm nhập, đào thải chất độc qua cơ thể</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2.5.Tác hại của hóa chất</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2.6.Biện pháp cơ bản trong phòng chống tác hại của hóa chất</w:t>
      </w:r>
    </w:p>
    <w:p w:rsidR="00565BC3" w:rsidRDefault="00565BC3" w:rsidP="00565BC3">
      <w:pPr>
        <w:tabs>
          <w:tab w:val="left" w:pos="5670"/>
        </w:tabs>
        <w:spacing w:before="120"/>
        <w:jc w:val="both"/>
        <w:rPr>
          <w:color w:val="000000"/>
          <w:szCs w:val="28"/>
        </w:rPr>
      </w:pPr>
      <w:r>
        <w:rPr>
          <w:b/>
          <w:color w:val="000000"/>
          <w:szCs w:val="28"/>
        </w:rPr>
        <w:t xml:space="preserve">Chương 4: Kỹ thuật an toàn điện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Hiểu được các nguyên nhân gây ra tai nạn về điện trong quá trình sử dụng các  thiết bị ngành may;</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Thực hiện các biện pháp phòng ngừa và sơ cứu người bị tai nạn về điện đúng quy trình và đúng phương pháp.</w:t>
      </w:r>
    </w:p>
    <w:p w:rsidR="00565BC3" w:rsidRDefault="00565BC3" w:rsidP="00565BC3">
      <w:pPr>
        <w:tabs>
          <w:tab w:val="left" w:pos="5670"/>
        </w:tabs>
        <w:spacing w:before="120"/>
        <w:jc w:val="both"/>
        <w:rPr>
          <w:color w:val="000000"/>
          <w:szCs w:val="28"/>
        </w:rPr>
      </w:pPr>
      <w:r>
        <w:rPr>
          <w:color w:val="000000"/>
          <w:szCs w:val="28"/>
        </w:rPr>
        <w:lastRenderedPageBreak/>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tai nạn do điện gây ra</w:t>
      </w:r>
    </w:p>
    <w:p w:rsidR="00565BC3" w:rsidRDefault="00565BC3" w:rsidP="00565BC3">
      <w:pPr>
        <w:tabs>
          <w:tab w:val="left" w:pos="900"/>
          <w:tab w:val="left" w:pos="2160"/>
        </w:tabs>
        <w:spacing w:before="120"/>
        <w:jc w:val="both"/>
        <w:rPr>
          <w:color w:val="000000"/>
          <w:szCs w:val="28"/>
        </w:rPr>
      </w:pPr>
      <w:r>
        <w:rPr>
          <w:color w:val="000000"/>
          <w:szCs w:val="28"/>
        </w:rPr>
        <w:t xml:space="preserve">        2.2.Những tình huống dẫn đến điện giật</w:t>
      </w:r>
    </w:p>
    <w:p w:rsidR="00565BC3" w:rsidRDefault="00565BC3" w:rsidP="00565BC3">
      <w:pPr>
        <w:tabs>
          <w:tab w:val="left" w:pos="900"/>
          <w:tab w:val="left" w:pos="2160"/>
        </w:tabs>
        <w:spacing w:before="120"/>
        <w:jc w:val="both"/>
        <w:rPr>
          <w:color w:val="000000"/>
          <w:szCs w:val="28"/>
        </w:rPr>
      </w:pPr>
      <w:r>
        <w:rPr>
          <w:color w:val="000000"/>
          <w:szCs w:val="28"/>
        </w:rPr>
        <w:t xml:space="preserve">        2.3.Tác dụng của dòng điện đi qua cơ thể người</w:t>
      </w:r>
    </w:p>
    <w:p w:rsidR="00565BC3" w:rsidRDefault="00565BC3" w:rsidP="00565BC3">
      <w:pPr>
        <w:tabs>
          <w:tab w:val="left" w:pos="900"/>
          <w:tab w:val="left" w:pos="2160"/>
        </w:tabs>
        <w:spacing w:before="120"/>
        <w:jc w:val="both"/>
        <w:rPr>
          <w:color w:val="000000"/>
          <w:szCs w:val="28"/>
        </w:rPr>
      </w:pPr>
      <w:r>
        <w:rPr>
          <w:color w:val="000000"/>
          <w:szCs w:val="28"/>
        </w:rPr>
        <w:t xml:space="preserve">        2.4.Những yếu tố ảnh hưởng đến mức độ nguy hiểm cho con người</w:t>
      </w:r>
    </w:p>
    <w:p w:rsidR="00565BC3" w:rsidRDefault="00565BC3" w:rsidP="00565BC3">
      <w:pPr>
        <w:tabs>
          <w:tab w:val="left" w:pos="900"/>
          <w:tab w:val="left" w:pos="2160"/>
        </w:tabs>
        <w:spacing w:before="120"/>
        <w:jc w:val="both"/>
        <w:rPr>
          <w:color w:val="000000"/>
          <w:szCs w:val="28"/>
        </w:rPr>
      </w:pPr>
      <w:r>
        <w:rPr>
          <w:color w:val="000000"/>
          <w:szCs w:val="28"/>
        </w:rPr>
        <w:t xml:space="preserve">        2.5.Hiện tượng dòng điện đi trong đất</w:t>
      </w:r>
    </w:p>
    <w:p w:rsidR="00565BC3" w:rsidRDefault="00565BC3" w:rsidP="00565BC3">
      <w:pPr>
        <w:tabs>
          <w:tab w:val="left" w:pos="900"/>
          <w:tab w:val="left" w:pos="2160"/>
        </w:tabs>
        <w:spacing w:before="120"/>
        <w:jc w:val="both"/>
        <w:rPr>
          <w:color w:val="000000"/>
          <w:szCs w:val="28"/>
        </w:rPr>
      </w:pPr>
      <w:r>
        <w:rPr>
          <w:color w:val="000000"/>
          <w:szCs w:val="28"/>
        </w:rPr>
        <w:t xml:space="preserve">        2.6.Phân tích an toàn trong các mạng điện đơn giản</w:t>
      </w:r>
    </w:p>
    <w:p w:rsidR="00565BC3" w:rsidRDefault="00565BC3" w:rsidP="00565BC3">
      <w:pPr>
        <w:tabs>
          <w:tab w:val="left" w:pos="900"/>
          <w:tab w:val="left" w:pos="2160"/>
        </w:tabs>
        <w:spacing w:before="120"/>
        <w:jc w:val="both"/>
        <w:rPr>
          <w:color w:val="000000"/>
          <w:szCs w:val="28"/>
        </w:rPr>
      </w:pPr>
      <w:r>
        <w:rPr>
          <w:color w:val="000000"/>
          <w:szCs w:val="28"/>
        </w:rPr>
        <w:t xml:space="preserve">        2.7.Phân tích an toàn trong mạng điện 3 pha</w:t>
      </w:r>
    </w:p>
    <w:p w:rsidR="00565BC3" w:rsidRDefault="00565BC3" w:rsidP="00565BC3">
      <w:pPr>
        <w:tabs>
          <w:tab w:val="left" w:pos="900"/>
          <w:tab w:val="left" w:pos="2160"/>
        </w:tabs>
        <w:spacing w:before="120"/>
        <w:jc w:val="both"/>
        <w:rPr>
          <w:color w:val="000000"/>
          <w:szCs w:val="28"/>
        </w:rPr>
      </w:pPr>
      <w:r>
        <w:rPr>
          <w:color w:val="000000"/>
          <w:szCs w:val="28"/>
        </w:rPr>
        <w:t xml:space="preserve">        2.8.Xử lý và cấp cứu người bị tai nạn điện</w:t>
      </w:r>
    </w:p>
    <w:p w:rsidR="00565BC3" w:rsidRDefault="00565BC3" w:rsidP="00565BC3">
      <w:pPr>
        <w:tabs>
          <w:tab w:val="left" w:pos="900"/>
          <w:tab w:val="left" w:pos="2160"/>
        </w:tabs>
        <w:spacing w:before="120"/>
        <w:jc w:val="both"/>
        <w:rPr>
          <w:color w:val="000000"/>
          <w:szCs w:val="28"/>
        </w:rPr>
      </w:pPr>
      <w:r>
        <w:rPr>
          <w:color w:val="000000"/>
          <w:szCs w:val="28"/>
        </w:rPr>
        <w:t xml:space="preserve">        2.9.Quy tắc chung đảm bảo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2.10.Các biện pháp về tổ chức</w:t>
      </w:r>
    </w:p>
    <w:p w:rsidR="00565BC3" w:rsidRDefault="00565BC3" w:rsidP="00565BC3">
      <w:pPr>
        <w:tabs>
          <w:tab w:val="left" w:pos="900"/>
          <w:tab w:val="left" w:pos="2160"/>
        </w:tabs>
        <w:spacing w:before="120"/>
        <w:jc w:val="both"/>
        <w:rPr>
          <w:color w:val="000000"/>
          <w:szCs w:val="28"/>
        </w:rPr>
      </w:pPr>
      <w:r>
        <w:rPr>
          <w:color w:val="000000"/>
          <w:szCs w:val="28"/>
        </w:rPr>
        <w:t xml:space="preserve">        2.11.Các biện pháp kỹ thuật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2.12.Đề phòng tĩnh điện</w:t>
      </w:r>
    </w:p>
    <w:p w:rsidR="00565BC3" w:rsidRDefault="00565BC3" w:rsidP="00565BC3">
      <w:pPr>
        <w:tabs>
          <w:tab w:val="left" w:pos="900"/>
          <w:tab w:val="left" w:pos="2160"/>
        </w:tabs>
        <w:spacing w:before="120"/>
        <w:jc w:val="both"/>
        <w:rPr>
          <w:color w:val="000000"/>
          <w:szCs w:val="28"/>
        </w:rPr>
      </w:pPr>
      <w:r>
        <w:rPr>
          <w:color w:val="000000"/>
          <w:szCs w:val="28"/>
        </w:rPr>
        <w:t xml:space="preserve">        2.13.Bảo vệ chống sét</w:t>
      </w:r>
    </w:p>
    <w:p w:rsidR="00565BC3" w:rsidRDefault="00565BC3" w:rsidP="00565BC3">
      <w:pPr>
        <w:tabs>
          <w:tab w:val="left" w:pos="5670"/>
        </w:tabs>
        <w:spacing w:before="120"/>
        <w:jc w:val="both"/>
        <w:rPr>
          <w:color w:val="000000"/>
          <w:szCs w:val="28"/>
        </w:rPr>
      </w:pPr>
      <w:r>
        <w:rPr>
          <w:b/>
          <w:color w:val="000000"/>
          <w:szCs w:val="28"/>
        </w:rPr>
        <w:t xml:space="preserve">Chương 5: Kỹ thuật an toàn máy móc thiết bị ngành may   </w:t>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10"/>
        </w:numPr>
        <w:spacing w:before="120"/>
        <w:ind w:left="709"/>
        <w:contextualSpacing w:val="0"/>
        <w:jc w:val="both"/>
        <w:rPr>
          <w:rFonts w:ascii="Times New Roman" w:hAnsi="Times New Roman"/>
          <w:iCs/>
          <w:color w:val="000000"/>
          <w:szCs w:val="28"/>
        </w:rPr>
      </w:pPr>
      <w:r>
        <w:rPr>
          <w:rFonts w:ascii="Times New Roman" w:hAnsi="Times New Roman"/>
          <w:iCs/>
          <w:color w:val="000000"/>
          <w:szCs w:val="28"/>
        </w:rPr>
        <w:t>Trình bày được nguyên nhân và biện pháp phòng chống tai nạn.</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w:t>
      </w:r>
      <w:r>
        <w:rPr>
          <w:i/>
          <w:color w:val="000000"/>
          <w:szCs w:val="28"/>
        </w:rPr>
        <w:t>.</w:t>
      </w:r>
      <w:r>
        <w:rPr>
          <w:color w:val="000000"/>
          <w:szCs w:val="28"/>
        </w:rPr>
        <w:t>Vùng nguy hiểm</w:t>
      </w:r>
    </w:p>
    <w:p w:rsidR="00565BC3" w:rsidRDefault="00565BC3" w:rsidP="00565BC3">
      <w:pPr>
        <w:spacing w:before="120"/>
        <w:rPr>
          <w:color w:val="000000"/>
          <w:szCs w:val="28"/>
        </w:rPr>
      </w:pPr>
      <w:r>
        <w:rPr>
          <w:color w:val="000000"/>
          <w:szCs w:val="28"/>
        </w:rPr>
        <w:t xml:space="preserve">        2.2</w:t>
      </w:r>
      <w:r>
        <w:rPr>
          <w:i/>
          <w:color w:val="000000"/>
          <w:szCs w:val="28"/>
        </w:rPr>
        <w:t>.</w:t>
      </w:r>
      <w:r>
        <w:rPr>
          <w:color w:val="000000"/>
          <w:szCs w:val="28"/>
        </w:rPr>
        <w:t xml:space="preserve">Nguyên nhân gây tai nạn khi sử dụng máy  </w:t>
      </w:r>
    </w:p>
    <w:p w:rsidR="00565BC3" w:rsidRDefault="00565BC3" w:rsidP="00565BC3">
      <w:pPr>
        <w:tabs>
          <w:tab w:val="left" w:pos="2160"/>
        </w:tabs>
        <w:spacing w:before="120"/>
        <w:outlineLvl w:val="5"/>
        <w:rPr>
          <w:iCs/>
          <w:color w:val="000000"/>
          <w:szCs w:val="28"/>
        </w:rPr>
      </w:pPr>
      <w:r>
        <w:rPr>
          <w:iCs/>
          <w:color w:val="000000"/>
          <w:szCs w:val="28"/>
        </w:rPr>
        <w:t xml:space="preserve">        2.3.Những biện pháp an toàn chủ yếu</w:t>
      </w:r>
    </w:p>
    <w:p w:rsidR="00565BC3" w:rsidRDefault="00565BC3" w:rsidP="00565BC3">
      <w:pPr>
        <w:tabs>
          <w:tab w:val="left" w:pos="2160"/>
        </w:tabs>
        <w:spacing w:before="120"/>
        <w:outlineLvl w:val="5"/>
        <w:rPr>
          <w:iCs/>
          <w:color w:val="000000"/>
          <w:szCs w:val="28"/>
        </w:rPr>
      </w:pPr>
      <w:r>
        <w:rPr>
          <w:iCs/>
          <w:color w:val="000000"/>
          <w:szCs w:val="28"/>
        </w:rPr>
        <w:t xml:space="preserve">        2.4.Vận hành máy may</w:t>
      </w:r>
    </w:p>
    <w:p w:rsidR="00565BC3" w:rsidRDefault="00565BC3" w:rsidP="00565BC3">
      <w:pPr>
        <w:tabs>
          <w:tab w:val="left" w:pos="2160"/>
        </w:tabs>
        <w:spacing w:before="120"/>
        <w:outlineLvl w:val="5"/>
        <w:rPr>
          <w:iCs/>
          <w:color w:val="000000"/>
          <w:szCs w:val="28"/>
        </w:rPr>
      </w:pPr>
      <w:r>
        <w:rPr>
          <w:iCs/>
          <w:color w:val="000000"/>
          <w:szCs w:val="28"/>
        </w:rPr>
        <w:t xml:space="preserve">        2.5.An toàn trên một số máy móc thiết bị ngành may</w:t>
      </w:r>
    </w:p>
    <w:p w:rsidR="00565BC3" w:rsidRDefault="00565BC3" w:rsidP="00565BC3">
      <w:pPr>
        <w:tabs>
          <w:tab w:val="left" w:pos="5670"/>
        </w:tabs>
        <w:spacing w:before="120"/>
        <w:rPr>
          <w:color w:val="000000"/>
          <w:szCs w:val="28"/>
        </w:rPr>
      </w:pPr>
      <w:r>
        <w:rPr>
          <w:b/>
          <w:color w:val="000000"/>
          <w:szCs w:val="28"/>
        </w:rPr>
        <w:t xml:space="preserve">Chương 6: Phòng chống cháy nổ trong công nghiệp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Trình bày được các vấn đề cơ bản dẫn đến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Hiểu và phân tích được các nguyên nhân gây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Có kiến thức phòng chống cháy nổ.</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color w:val="000000"/>
          <w:szCs w:val="28"/>
        </w:rPr>
        <w:lastRenderedPageBreak/>
        <w:t xml:space="preserve">        2.1.Định nghĩa quá trình cháy</w:t>
      </w:r>
    </w:p>
    <w:p w:rsidR="00565BC3" w:rsidRDefault="00565BC3" w:rsidP="00565BC3">
      <w:pPr>
        <w:tabs>
          <w:tab w:val="left" w:pos="2160"/>
        </w:tabs>
        <w:spacing w:before="120"/>
        <w:rPr>
          <w:color w:val="000000"/>
          <w:szCs w:val="28"/>
        </w:rPr>
      </w:pPr>
      <w:r>
        <w:rPr>
          <w:color w:val="000000"/>
          <w:szCs w:val="28"/>
        </w:rPr>
        <w:t xml:space="preserve">        2.2.Điều kiện cần thiết cho quá trình cháy</w:t>
      </w:r>
    </w:p>
    <w:p w:rsidR="00565BC3" w:rsidRDefault="00565BC3" w:rsidP="00565BC3">
      <w:pPr>
        <w:tabs>
          <w:tab w:val="left" w:pos="2160"/>
        </w:tabs>
        <w:spacing w:before="120"/>
        <w:rPr>
          <w:color w:val="000000"/>
          <w:szCs w:val="28"/>
        </w:rPr>
      </w:pPr>
      <w:r>
        <w:rPr>
          <w:color w:val="000000"/>
          <w:szCs w:val="28"/>
        </w:rPr>
        <w:t xml:space="preserve">        2.3.Những nguyên nhân gây cháy nổ trực tiếp</w:t>
      </w:r>
    </w:p>
    <w:p w:rsidR="00565BC3" w:rsidRDefault="00565BC3" w:rsidP="00565BC3">
      <w:pPr>
        <w:spacing w:before="120"/>
        <w:rPr>
          <w:color w:val="000000"/>
          <w:szCs w:val="28"/>
        </w:rPr>
      </w:pPr>
      <w:r>
        <w:rPr>
          <w:color w:val="000000"/>
          <w:szCs w:val="28"/>
        </w:rPr>
        <w:t xml:space="preserve">        2.4.Các biện pháp quản lý và phòng cháy nổ tại các doanh nghiệp</w:t>
      </w:r>
    </w:p>
    <w:p w:rsidR="00565BC3" w:rsidRDefault="00565BC3" w:rsidP="00565BC3">
      <w:pPr>
        <w:tabs>
          <w:tab w:val="left" w:pos="2160"/>
        </w:tabs>
        <w:spacing w:before="120"/>
        <w:rPr>
          <w:color w:val="000000"/>
          <w:szCs w:val="28"/>
        </w:rPr>
      </w:pPr>
      <w:r>
        <w:rPr>
          <w:color w:val="000000"/>
          <w:szCs w:val="28"/>
        </w:rPr>
        <w:t xml:space="preserve">        2.5.Các phương pháp chữa cháy</w:t>
      </w:r>
    </w:p>
    <w:p w:rsidR="00565BC3" w:rsidRDefault="00565BC3" w:rsidP="00565BC3">
      <w:pPr>
        <w:tabs>
          <w:tab w:val="left" w:pos="2160"/>
        </w:tabs>
        <w:spacing w:before="120"/>
        <w:rPr>
          <w:color w:val="000000"/>
          <w:szCs w:val="28"/>
        </w:rPr>
      </w:pPr>
      <w:r>
        <w:rPr>
          <w:color w:val="000000"/>
          <w:szCs w:val="28"/>
        </w:rPr>
        <w:t xml:space="preserve">        2.6.Các phương tiện chữa cháy</w:t>
      </w:r>
    </w:p>
    <w:p w:rsidR="00565BC3" w:rsidRDefault="00565BC3" w:rsidP="00565BC3">
      <w:pPr>
        <w:tabs>
          <w:tab w:val="left" w:pos="2160"/>
        </w:tabs>
        <w:spacing w:before="120"/>
        <w:rPr>
          <w:color w:val="000000"/>
          <w:szCs w:val="28"/>
        </w:rPr>
      </w:pPr>
      <w:r>
        <w:rPr>
          <w:color w:val="000000"/>
          <w:szCs w:val="28"/>
        </w:rPr>
        <w:t xml:space="preserve">        2.7.Phòng và chống cháy đối với nhà máy dệt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jc w:val="both"/>
        <w:rPr>
          <w:color w:val="000000"/>
          <w:szCs w:val="28"/>
        </w:rPr>
      </w:pPr>
      <w:r>
        <w:rPr>
          <w:color w:val="000000"/>
          <w:szCs w:val="28"/>
        </w:rPr>
        <w:t xml:space="preserve">      3. Học liệu, dụng cụ, nguyên vật liệu: Chương trình Môn học an toàn lao động; Giáo trình Môn học an toàn lao động; Mô hình, giáo cụ trực quan; Tài liệu tham khảo; PC, Projector</w:t>
      </w:r>
    </w:p>
    <w:p w:rsidR="00565BC3" w:rsidRDefault="00565BC3" w:rsidP="00565BC3">
      <w:pPr>
        <w:spacing w:before="120"/>
        <w:jc w:val="both"/>
        <w:rPr>
          <w:color w:val="000000"/>
          <w:szCs w:val="28"/>
        </w:rPr>
      </w:pPr>
      <w:r>
        <w:rPr>
          <w:color w:val="000000"/>
          <w:szCs w:val="28"/>
        </w:rPr>
        <w:t xml:space="preserve">      4. Các điều kiện khác: Phương tiện, dụng cụ an toàn làm việc trên cao; Bông băng, nẹp; Quần áo bảo hộ lao động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60"/>
        <w:jc w:val="both"/>
        <w:rPr>
          <w:color w:val="000000"/>
          <w:szCs w:val="28"/>
        </w:rPr>
      </w:pPr>
      <w:r>
        <w:rPr>
          <w:color w:val="000000"/>
          <w:szCs w:val="28"/>
        </w:rPr>
        <w:t>1.Nội dung: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Kiến thức:</w:t>
      </w:r>
    </w:p>
    <w:p w:rsidR="00565BC3" w:rsidRDefault="00565BC3" w:rsidP="00565BC3">
      <w:pPr>
        <w:tabs>
          <w:tab w:val="left" w:pos="640"/>
          <w:tab w:val="left" w:pos="5239"/>
        </w:tabs>
        <w:spacing w:before="120"/>
        <w:ind w:left="600" w:hanging="150"/>
        <w:jc w:val="both"/>
        <w:rPr>
          <w:color w:val="000000"/>
          <w:szCs w:val="28"/>
        </w:rPr>
      </w:pPr>
      <w:r>
        <w:rPr>
          <w:color w:val="000000"/>
          <w:szCs w:val="28"/>
        </w:rPr>
        <w:t xml:space="preserve"> Đánh giá qua các bài kiểm tra về nội dung:</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Mục đích, ý nghĩa, tính chất của công tác bảo hộ lao động của nước ta hiện nay;</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 xml:space="preserve">Các biện pháp phòng chống các yếu tố độc hại có ảnh hưởng đến sức khoẻ; </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sử dụng nguồn điện;</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tổ chức và bố trí nơi làm việc;</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thao tác và vận hành các loại thiết bị máy may;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Các biện pháp phòng chống cháy nổ.</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Kỹ năng</w:t>
      </w:r>
      <w:r>
        <w:rPr>
          <w:i/>
          <w:color w:val="000000"/>
          <w:szCs w:val="28"/>
        </w:rPr>
        <w:t>:</w:t>
      </w:r>
      <w:r>
        <w:rPr>
          <w:color w:val="000000"/>
          <w:szCs w:val="28"/>
        </w:rPr>
        <w:t xml:space="preserve">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việc thực hiện các công việc qua các bài tập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phương tiện, trang bị bảo vệ cá nhân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thiết bị, dụng cụ chữa cháy;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nguồn điện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lastRenderedPageBreak/>
        <w:t xml:space="preserve">              + Cấp cứu người bị tai nạn lao động.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 xml:space="preserve">Năng lực tự chủ và trách nhiệm: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thông qua “ Sổ theo dõi người học ”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Ý thức chấp hành nội quy học tập;</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Tác phong và trách nhiệm đối với tập thể lớp.</w:t>
      </w:r>
    </w:p>
    <w:p w:rsidR="00565BC3" w:rsidRDefault="00565BC3" w:rsidP="00565BC3">
      <w:pPr>
        <w:spacing w:before="120"/>
        <w:ind w:firstLine="360"/>
        <w:jc w:val="both"/>
        <w:outlineLvl w:val="0"/>
        <w:rPr>
          <w:color w:val="000000"/>
          <w:szCs w:val="28"/>
        </w:rPr>
      </w:pPr>
      <w:r>
        <w:rPr>
          <w:color w:val="000000"/>
          <w:szCs w:val="28"/>
        </w:rPr>
        <w:t>2. Phương pháp: Đánh giá qua các bài kiểm tra.</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DB576A">
      <w:pPr>
        <w:pStyle w:val="ListParagraph"/>
        <w:numPr>
          <w:ilvl w:val="0"/>
          <w:numId w:val="14"/>
        </w:numPr>
        <w:tabs>
          <w:tab w:val="left" w:pos="640"/>
        </w:tabs>
        <w:spacing w:before="120"/>
        <w:contextualSpacing w:val="0"/>
        <w:jc w:val="both"/>
        <w:rPr>
          <w:rFonts w:ascii="Times New Roman" w:hAnsi="Times New Roman"/>
          <w:color w:val="000000"/>
          <w:szCs w:val="28"/>
        </w:rPr>
      </w:pPr>
      <w:r>
        <w:rPr>
          <w:rFonts w:ascii="Times New Roman" w:hAnsi="Times New Roman"/>
          <w:color w:val="000000"/>
          <w:szCs w:val="28"/>
        </w:rPr>
        <w:t xml:space="preserve">Phạm vi áp dụng: </w:t>
      </w:r>
    </w:p>
    <w:p w:rsidR="00565BC3" w:rsidRDefault="00565BC3" w:rsidP="00565BC3">
      <w:pPr>
        <w:pStyle w:val="ListParagraph"/>
        <w:tabs>
          <w:tab w:val="left" w:pos="640"/>
        </w:tabs>
        <w:spacing w:before="120"/>
        <w:ind w:left="780"/>
        <w:jc w:val="both"/>
        <w:rPr>
          <w:rFonts w:ascii="Times New Roman" w:hAnsi="Times New Roman"/>
          <w:color w:val="000000"/>
          <w:szCs w:val="28"/>
        </w:rPr>
      </w:pPr>
      <w:r>
        <w:rPr>
          <w:rFonts w:ascii="Times New Roman" w:hAnsi="Times New Roman"/>
          <w:color w:val="000000"/>
          <w:szCs w:val="28"/>
        </w:rPr>
        <w:t xml:space="preserve">Chương trình Môn học </w:t>
      </w:r>
      <w:r>
        <w:rPr>
          <w:rFonts w:ascii="Times New Roman" w:hAnsi="Times New Roman"/>
          <w:iCs/>
          <w:color w:val="000000"/>
          <w:szCs w:val="28"/>
        </w:rPr>
        <w:t>An toàn lao động</w:t>
      </w:r>
      <w:r>
        <w:rPr>
          <w:rFonts w:ascii="Times New Roman" w:hAnsi="Times New Roman"/>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 các quy tắc về An toàn lao động trong sản xuất ngành may</w:t>
      </w:r>
    </w:p>
    <w:p w:rsidR="00565BC3" w:rsidRDefault="00565BC3" w:rsidP="00565BC3">
      <w:pPr>
        <w:spacing w:before="120"/>
        <w:ind w:firstLine="426"/>
        <w:jc w:val="both"/>
        <w:outlineLvl w:val="0"/>
        <w:rPr>
          <w:color w:val="000000"/>
          <w:szCs w:val="28"/>
        </w:rPr>
      </w:pPr>
      <w:r>
        <w:rPr>
          <w:color w:val="000000"/>
          <w:szCs w:val="28"/>
        </w:rPr>
        <w:t>3. Những trọng tâm cần chú ý: chương 3, 4, 5</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5"/>
        </w:numPr>
        <w:spacing w:before="120" w:after="0" w:line="240" w:lineRule="auto"/>
        <w:jc w:val="both"/>
        <w:rPr>
          <w:iCs/>
          <w:color w:val="000000"/>
          <w:szCs w:val="28"/>
        </w:rPr>
      </w:pPr>
      <w:r>
        <w:rPr>
          <w:iCs/>
          <w:color w:val="000000"/>
          <w:szCs w:val="28"/>
        </w:rPr>
        <w:t xml:space="preserve">[1] </w:t>
      </w:r>
      <w:r>
        <w:rPr>
          <w:i/>
          <w:iCs/>
          <w:color w:val="000000"/>
          <w:szCs w:val="28"/>
        </w:rPr>
        <w:t>Giáo trình An toàn lao động</w:t>
      </w:r>
      <w:r>
        <w:rPr>
          <w:iCs/>
          <w:color w:val="000000"/>
          <w:szCs w:val="28"/>
        </w:rPr>
        <w:t>, Trường Cao đẳng nghề KT-KT Vinatex, 2004</w:t>
      </w:r>
    </w:p>
    <w:p w:rsidR="00565BC3" w:rsidRDefault="00565BC3" w:rsidP="00DB576A">
      <w:pPr>
        <w:numPr>
          <w:ilvl w:val="0"/>
          <w:numId w:val="15"/>
        </w:numPr>
        <w:tabs>
          <w:tab w:val="left" w:pos="640"/>
          <w:tab w:val="left" w:pos="5239"/>
        </w:tabs>
        <w:spacing w:before="120" w:after="0" w:line="240" w:lineRule="auto"/>
        <w:jc w:val="both"/>
        <w:rPr>
          <w:color w:val="000000"/>
          <w:szCs w:val="28"/>
        </w:rPr>
      </w:pPr>
      <w:r>
        <w:rPr>
          <w:color w:val="000000"/>
          <w:szCs w:val="28"/>
        </w:rPr>
        <w:t xml:space="preserve"> [2] </w:t>
      </w:r>
      <w:r>
        <w:rPr>
          <w:i/>
          <w:color w:val="000000"/>
          <w:szCs w:val="28"/>
        </w:rPr>
        <w:t>Tài liệu “Bảo hộ lao động”</w:t>
      </w:r>
      <w:r>
        <w:rPr>
          <w:color w:val="000000"/>
          <w:szCs w:val="28"/>
        </w:rPr>
        <w:t xml:space="preserve"> – Bộ lao động thương binh xã hội; </w:t>
      </w:r>
    </w:p>
    <w:p w:rsidR="00565BC3" w:rsidRDefault="00565BC3" w:rsidP="00565BC3">
      <w:pPr>
        <w:tabs>
          <w:tab w:val="left" w:pos="5239"/>
        </w:tabs>
        <w:spacing w:before="120"/>
        <w:ind w:left="360"/>
        <w:jc w:val="both"/>
        <w:rPr>
          <w:b/>
          <w:bCs/>
          <w:color w:val="000000"/>
          <w:szCs w:val="28"/>
        </w:rPr>
      </w:pPr>
      <w:r>
        <w:rPr>
          <w:color w:val="000000"/>
          <w:szCs w:val="28"/>
        </w:rPr>
        <w:t xml:space="preserve">-   [3] </w:t>
      </w:r>
      <w:r>
        <w:rPr>
          <w:i/>
          <w:color w:val="000000"/>
          <w:szCs w:val="28"/>
        </w:rPr>
        <w:t>Tài liệu “ 5 S “</w:t>
      </w:r>
      <w:r>
        <w:rPr>
          <w:color w:val="000000"/>
          <w:szCs w:val="28"/>
        </w:rPr>
        <w:t xml:space="preserve"> – Tại xí nghiệp may.</w:t>
      </w:r>
    </w:p>
    <w:p w:rsidR="00565BC3" w:rsidRDefault="00565BC3" w:rsidP="00565BC3">
      <w:pPr>
        <w:spacing w:before="120"/>
        <w:ind w:left="360"/>
        <w:jc w:val="both"/>
        <w:rPr>
          <w:bCs/>
          <w:color w:val="000000"/>
          <w:szCs w:val="28"/>
        </w:rPr>
      </w:pPr>
      <w:r>
        <w:rPr>
          <w:bCs/>
          <w:color w:val="000000"/>
          <w:szCs w:val="28"/>
        </w:rPr>
        <w:t>5. Ghi chú và giải thích (nếu có):</w:t>
      </w:r>
    </w:p>
    <w:p w:rsidR="00565BC3" w:rsidRDefault="00565BC3" w:rsidP="00565BC3">
      <w:pPr>
        <w:spacing w:before="120"/>
        <w:rPr>
          <w:i/>
          <w:iCs/>
          <w:color w:val="000000"/>
          <w:szCs w:val="28"/>
        </w:rPr>
      </w:pPr>
      <w:r>
        <w:rPr>
          <w:b/>
          <w:bCs/>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ind w:left="360"/>
        <w:jc w:val="both"/>
        <w:rPr>
          <w:bCs/>
          <w:color w:val="000000"/>
          <w:szCs w:val="28"/>
        </w:rPr>
      </w:pPr>
    </w:p>
    <w:p w:rsidR="00565BC3" w:rsidRDefault="00565BC3" w:rsidP="00565BC3">
      <w:pPr>
        <w:spacing w:before="120"/>
        <w:rPr>
          <w:b/>
          <w:bCs/>
          <w:color w:val="000000"/>
          <w:sz w:val="32"/>
          <w:szCs w:val="32"/>
        </w:rPr>
      </w:pPr>
      <w:r>
        <w:rPr>
          <w:b/>
          <w:bCs/>
          <w:color w:val="000000"/>
          <w:szCs w:val="28"/>
        </w:rPr>
        <w:br w:type="page"/>
      </w:r>
      <w:r>
        <w:rPr>
          <w:b/>
          <w:bCs/>
          <w:color w:val="000000"/>
          <w:szCs w:val="28"/>
        </w:rPr>
        <w:lastRenderedPageBreak/>
        <w:t xml:space="preserve">                                          </w:t>
      </w: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Nguyên phụ liệu dệt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16"/>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Nguyên phụ liệu dệt may được bố trí môn học cơ sở học trước các mô đun đào tạo nghề bắt buộc trình độ Cao đẳng ngành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Tính chất: </w:t>
      </w:r>
      <w:r>
        <w:rPr>
          <w:color w:val="000000"/>
          <w:szCs w:val="28"/>
        </w:rPr>
        <w:t>Môn học Nguyên phụ liệu dệt may có tính chất bổ trợ cho các mô đun thiết kế và công nghệ may.</w:t>
      </w:r>
    </w:p>
    <w:p w:rsidR="00565BC3" w:rsidRDefault="00565BC3" w:rsidP="00DB576A">
      <w:pPr>
        <w:numPr>
          <w:ilvl w:val="0"/>
          <w:numId w:val="16"/>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Sinh viên có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Sinh viên có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Sinh viên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trình bày được cấu trúc của các loại vải.</w:t>
      </w:r>
    </w:p>
    <w:p w:rsidR="00565BC3" w:rsidRDefault="00565BC3" w:rsidP="00565BC3">
      <w:pPr>
        <w:spacing w:before="120"/>
        <w:ind w:left="720"/>
        <w:jc w:val="both"/>
        <w:rPr>
          <w:color w:val="000000"/>
          <w:szCs w:val="28"/>
        </w:rPr>
      </w:pPr>
      <w:r>
        <w:rPr>
          <w:color w:val="000000"/>
          <w:szCs w:val="28"/>
        </w:rPr>
        <w:t>+ Sinh viên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Sinh viên có khái niệm về phụ liệu may, trình bày được đặc điểm của các loại phụ liệu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Sinh viên có khả năng phân biệt và phân loại được xơ, sợi dệt tự nhiên, nhân tạo, hóa học thông qua các tính chất của chúng.</w:t>
      </w:r>
    </w:p>
    <w:p w:rsidR="00565BC3" w:rsidRDefault="00565BC3" w:rsidP="00565BC3">
      <w:pPr>
        <w:spacing w:before="120"/>
        <w:ind w:left="720"/>
        <w:jc w:val="both"/>
        <w:rPr>
          <w:color w:val="000000"/>
          <w:szCs w:val="28"/>
        </w:rPr>
      </w:pPr>
      <w:r>
        <w:rPr>
          <w:color w:val="000000"/>
          <w:szCs w:val="28"/>
        </w:rPr>
        <w:t>+ Sinh viên có khả năng xác định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có khả năng nhận biết được các loại vải, phân tích được kiểu dệt của vải.</w:t>
      </w:r>
    </w:p>
    <w:p w:rsidR="00565BC3" w:rsidRDefault="00565BC3" w:rsidP="00565BC3">
      <w:pPr>
        <w:spacing w:before="120"/>
        <w:ind w:left="720"/>
        <w:jc w:val="both"/>
        <w:rPr>
          <w:color w:val="000000"/>
          <w:szCs w:val="28"/>
        </w:rPr>
      </w:pPr>
      <w:r>
        <w:rPr>
          <w:color w:val="000000"/>
          <w:szCs w:val="28"/>
        </w:rPr>
        <w:lastRenderedPageBreak/>
        <w:t>+ Sinh viên có khả năng phân biệt được các phụ liệu, lựa chọn phụ liệu phù hợp với nguyên liệu chính.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Sinh viên tích cực học tập, tiếp thu bài nghiêm túc, ứng dụng các kiến thức đã học vào thực tiễn.</w:t>
      </w:r>
    </w:p>
    <w:p w:rsidR="00565BC3" w:rsidRDefault="00565BC3" w:rsidP="00DB576A">
      <w:pPr>
        <w:numPr>
          <w:ilvl w:val="0"/>
          <w:numId w:val="16"/>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1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1: Khái quát chung về vật liệu may</w:t>
            </w:r>
          </w:p>
        </w:tc>
        <w:tc>
          <w:tcPr>
            <w:tcW w:w="918" w:type="dxa"/>
            <w:vAlign w:val="center"/>
          </w:tcPr>
          <w:p w:rsidR="00565BC3" w:rsidRDefault="00565BC3" w:rsidP="009876E9">
            <w:pPr>
              <w:spacing w:before="120"/>
              <w:jc w:val="center"/>
              <w:rPr>
                <w:color w:val="000000"/>
                <w:szCs w:val="28"/>
              </w:rPr>
            </w:pPr>
            <w:r>
              <w:rPr>
                <w:color w:val="000000"/>
                <w:szCs w:val="28"/>
              </w:rPr>
              <w:t>1</w:t>
            </w:r>
          </w:p>
        </w:tc>
        <w:tc>
          <w:tcPr>
            <w:tcW w:w="979" w:type="dxa"/>
            <w:vAlign w:val="center"/>
          </w:tcPr>
          <w:p w:rsidR="00565BC3" w:rsidRDefault="00565BC3" w:rsidP="009876E9">
            <w:pPr>
              <w:spacing w:before="120"/>
              <w:jc w:val="center"/>
              <w:rPr>
                <w:color w:val="000000"/>
                <w:szCs w:val="28"/>
              </w:rPr>
            </w:pPr>
            <w:r>
              <w:rPr>
                <w:color w:val="000000"/>
                <w:szCs w:val="28"/>
              </w:rPr>
              <w:t>1</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2</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2: Phân loại và tính chất chung về xơ  sợi dệt</w:t>
            </w:r>
          </w:p>
        </w:tc>
        <w:tc>
          <w:tcPr>
            <w:tcW w:w="918" w:type="dxa"/>
            <w:vAlign w:val="center"/>
          </w:tcPr>
          <w:p w:rsidR="00565BC3" w:rsidRDefault="00565BC3" w:rsidP="009876E9">
            <w:pPr>
              <w:spacing w:before="120"/>
              <w:jc w:val="center"/>
              <w:rPr>
                <w:color w:val="000000"/>
                <w:szCs w:val="28"/>
              </w:rPr>
            </w:pPr>
            <w:r>
              <w:rPr>
                <w:color w:val="000000"/>
                <w:szCs w:val="28"/>
              </w:rPr>
              <w:t>3</w:t>
            </w:r>
          </w:p>
        </w:tc>
        <w:tc>
          <w:tcPr>
            <w:tcW w:w="979" w:type="dxa"/>
            <w:vAlign w:val="center"/>
          </w:tcPr>
          <w:p w:rsidR="00565BC3" w:rsidRDefault="00565BC3" w:rsidP="009876E9">
            <w:pPr>
              <w:spacing w:before="120"/>
              <w:jc w:val="center"/>
              <w:rPr>
                <w:color w:val="000000"/>
                <w:szCs w:val="28"/>
              </w:rPr>
            </w:pPr>
            <w:r>
              <w:rPr>
                <w:color w:val="000000"/>
                <w:szCs w:val="28"/>
              </w:rPr>
              <w:t>3</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3</w:t>
            </w:r>
          </w:p>
        </w:tc>
        <w:tc>
          <w:tcPr>
            <w:tcW w:w="3691" w:type="dxa"/>
            <w:vAlign w:val="center"/>
          </w:tcPr>
          <w:p w:rsidR="00565BC3" w:rsidRDefault="00565BC3" w:rsidP="009876E9">
            <w:pPr>
              <w:spacing w:before="120"/>
              <w:rPr>
                <w:color w:val="000000"/>
                <w:szCs w:val="28"/>
              </w:rPr>
            </w:pPr>
            <w:r>
              <w:rPr>
                <w:color w:val="000000"/>
                <w:szCs w:val="28"/>
              </w:rPr>
              <w:t>Chương 3: Một số loại xơ sợi dệt</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4</w:t>
            </w:r>
          </w:p>
        </w:tc>
        <w:tc>
          <w:tcPr>
            <w:tcW w:w="3691" w:type="dxa"/>
            <w:vAlign w:val="center"/>
          </w:tcPr>
          <w:p w:rsidR="00565BC3" w:rsidRDefault="00565BC3" w:rsidP="009876E9">
            <w:pPr>
              <w:spacing w:before="120"/>
              <w:rPr>
                <w:color w:val="000000"/>
                <w:szCs w:val="28"/>
              </w:rPr>
            </w:pPr>
            <w:r>
              <w:rPr>
                <w:color w:val="000000"/>
                <w:szCs w:val="28"/>
              </w:rPr>
              <w:t>Chương 4: Cấu trúc của vải</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5</w:t>
            </w:r>
          </w:p>
        </w:tc>
        <w:tc>
          <w:tcPr>
            <w:tcW w:w="3691" w:type="dxa"/>
            <w:vAlign w:val="center"/>
          </w:tcPr>
          <w:p w:rsidR="00565BC3" w:rsidRDefault="00565BC3" w:rsidP="009876E9">
            <w:pPr>
              <w:spacing w:before="120"/>
              <w:rPr>
                <w:color w:val="000000"/>
                <w:szCs w:val="28"/>
              </w:rPr>
            </w:pPr>
            <w:r>
              <w:rPr>
                <w:color w:val="000000"/>
                <w:szCs w:val="28"/>
              </w:rPr>
              <w:t>Chương 5: Quá trình sản xuất vải dệt và cách bảo quản vải</w:t>
            </w:r>
          </w:p>
        </w:tc>
        <w:tc>
          <w:tcPr>
            <w:tcW w:w="918" w:type="dxa"/>
            <w:vAlign w:val="center"/>
          </w:tcPr>
          <w:p w:rsidR="00565BC3" w:rsidRDefault="00565BC3" w:rsidP="009876E9">
            <w:pPr>
              <w:spacing w:before="120"/>
              <w:jc w:val="center"/>
              <w:rPr>
                <w:color w:val="000000"/>
                <w:szCs w:val="28"/>
              </w:rPr>
            </w:pPr>
            <w:r>
              <w:rPr>
                <w:color w:val="000000"/>
                <w:szCs w:val="28"/>
              </w:rPr>
              <w:t>2</w:t>
            </w:r>
          </w:p>
        </w:tc>
        <w:tc>
          <w:tcPr>
            <w:tcW w:w="979" w:type="dxa"/>
            <w:vAlign w:val="center"/>
          </w:tcPr>
          <w:p w:rsidR="00565BC3" w:rsidRDefault="00565BC3" w:rsidP="009876E9">
            <w:pPr>
              <w:spacing w:before="120"/>
              <w:jc w:val="center"/>
              <w:rPr>
                <w:color w:val="000000"/>
                <w:szCs w:val="28"/>
              </w:rPr>
            </w:pPr>
            <w:r>
              <w:rPr>
                <w:color w:val="000000"/>
                <w:szCs w:val="28"/>
              </w:rPr>
              <w:t>2</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6</w:t>
            </w:r>
          </w:p>
        </w:tc>
        <w:tc>
          <w:tcPr>
            <w:tcW w:w="3691" w:type="dxa"/>
          </w:tcPr>
          <w:p w:rsidR="00565BC3" w:rsidRDefault="00565BC3" w:rsidP="009876E9">
            <w:pPr>
              <w:spacing w:before="120"/>
              <w:rPr>
                <w:color w:val="000000"/>
                <w:szCs w:val="28"/>
              </w:rPr>
            </w:pPr>
            <w:r>
              <w:rPr>
                <w:color w:val="000000"/>
                <w:szCs w:val="28"/>
              </w:rPr>
              <w:t>Chương 6: Phụ liệu</w:t>
            </w:r>
          </w:p>
        </w:tc>
        <w:tc>
          <w:tcPr>
            <w:tcW w:w="918" w:type="dxa"/>
          </w:tcPr>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t>4</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color w:val="000000"/>
                <w:szCs w:val="28"/>
              </w:rPr>
            </w:pPr>
            <w:r>
              <w:rPr>
                <w:color w:val="000000"/>
                <w:szCs w:val="28"/>
              </w:rPr>
              <w:t>30</w:t>
            </w:r>
          </w:p>
        </w:tc>
        <w:tc>
          <w:tcPr>
            <w:tcW w:w="979" w:type="dxa"/>
            <w:vAlign w:val="center"/>
          </w:tcPr>
          <w:p w:rsidR="00565BC3" w:rsidRDefault="00565BC3" w:rsidP="009876E9">
            <w:pPr>
              <w:spacing w:before="120"/>
              <w:jc w:val="center"/>
              <w:rPr>
                <w:color w:val="000000"/>
                <w:szCs w:val="28"/>
              </w:rPr>
            </w:pPr>
            <w:r>
              <w:rPr>
                <w:color w:val="000000"/>
                <w:szCs w:val="28"/>
              </w:rPr>
              <w:t>28</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1"/>
          <w:numId w:val="18"/>
        </w:numPr>
        <w:tabs>
          <w:tab w:val="left" w:pos="709"/>
        </w:tabs>
        <w:spacing w:before="120" w:after="0" w:line="240" w:lineRule="auto"/>
        <w:ind w:left="0" w:firstLine="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về vật liệu may         </w:t>
      </w:r>
      <w:r>
        <w:rPr>
          <w:iCs/>
          <w:color w:val="000000"/>
          <w:szCs w:val="28"/>
        </w:rPr>
        <w:t>Thời gian: 1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xơ, sợi dệt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w:t>
      </w:r>
    </w:p>
    <w:p w:rsidR="00565BC3" w:rsidRDefault="00565BC3" w:rsidP="00565BC3">
      <w:pPr>
        <w:spacing w:before="120"/>
        <w:ind w:firstLine="284"/>
        <w:jc w:val="both"/>
        <w:rPr>
          <w:color w:val="000000"/>
          <w:szCs w:val="28"/>
        </w:rPr>
      </w:pPr>
      <w:r>
        <w:rPr>
          <w:color w:val="000000"/>
          <w:szCs w:val="28"/>
        </w:rPr>
        <w:t>2.1.1.Nguyên liệu may</w:t>
      </w:r>
    </w:p>
    <w:p w:rsidR="00565BC3" w:rsidRDefault="00565BC3" w:rsidP="00565BC3">
      <w:pPr>
        <w:spacing w:before="120"/>
        <w:ind w:firstLine="284"/>
        <w:jc w:val="both"/>
        <w:rPr>
          <w:color w:val="000000"/>
          <w:szCs w:val="28"/>
        </w:rPr>
      </w:pPr>
      <w:r>
        <w:rPr>
          <w:color w:val="000000"/>
          <w:szCs w:val="28"/>
        </w:rPr>
        <w:lastRenderedPageBreak/>
        <w:t>2.1.2.Phụ liệu may</w:t>
      </w:r>
    </w:p>
    <w:p w:rsidR="00565BC3" w:rsidRDefault="00565BC3" w:rsidP="00565BC3">
      <w:pPr>
        <w:spacing w:before="120"/>
        <w:ind w:firstLine="284"/>
        <w:jc w:val="both"/>
        <w:rPr>
          <w:color w:val="000000"/>
          <w:szCs w:val="28"/>
        </w:rPr>
      </w:pPr>
      <w:r>
        <w:rPr>
          <w:color w:val="000000"/>
          <w:szCs w:val="28"/>
        </w:rPr>
        <w:t>2.2. Cách lựa chọn vật liệu đối với từng loại trang phục</w:t>
      </w:r>
    </w:p>
    <w:p w:rsidR="00565BC3" w:rsidRDefault="00565BC3" w:rsidP="00565BC3">
      <w:pPr>
        <w:spacing w:before="120"/>
        <w:ind w:firstLine="284"/>
        <w:jc w:val="both"/>
        <w:rPr>
          <w:color w:val="000000"/>
          <w:szCs w:val="28"/>
        </w:rPr>
      </w:pPr>
      <w:r>
        <w:rPr>
          <w:color w:val="000000"/>
          <w:szCs w:val="28"/>
        </w:rPr>
        <w:t>2.2.1.Phân loại trang phục theo mục đích sử dụng</w:t>
      </w:r>
    </w:p>
    <w:p w:rsidR="00565BC3" w:rsidRDefault="00565BC3" w:rsidP="00565BC3">
      <w:pPr>
        <w:spacing w:before="120"/>
        <w:ind w:firstLine="284"/>
        <w:jc w:val="both"/>
        <w:rPr>
          <w:color w:val="000000"/>
          <w:szCs w:val="28"/>
        </w:rPr>
      </w:pPr>
      <w:r>
        <w:rPr>
          <w:color w:val="000000"/>
          <w:szCs w:val="28"/>
        </w:rPr>
        <w:t>2.2.2. Phân loại trang phục theo thời tiết khí hậu</w:t>
      </w:r>
    </w:p>
    <w:p w:rsidR="00565BC3" w:rsidRDefault="00565BC3" w:rsidP="00565BC3">
      <w:pPr>
        <w:spacing w:before="120"/>
        <w:ind w:firstLine="284"/>
        <w:jc w:val="both"/>
        <w:rPr>
          <w:color w:val="000000"/>
          <w:szCs w:val="28"/>
        </w:rPr>
      </w:pPr>
      <w:r>
        <w:rPr>
          <w:color w:val="000000"/>
          <w:szCs w:val="28"/>
        </w:rPr>
        <w:t>2.2.3. Phân loại trang phục theo lứa tuổi, giới tính</w:t>
      </w:r>
    </w:p>
    <w:p w:rsidR="00565BC3" w:rsidRDefault="00565BC3" w:rsidP="00565BC3">
      <w:pPr>
        <w:tabs>
          <w:tab w:val="left" w:pos="5670"/>
        </w:tabs>
        <w:spacing w:before="120"/>
        <w:rPr>
          <w:color w:val="000000"/>
          <w:szCs w:val="28"/>
        </w:rPr>
      </w:pPr>
      <w:r>
        <w:rPr>
          <w:b/>
          <w:color w:val="000000"/>
          <w:szCs w:val="28"/>
        </w:rPr>
        <w:t xml:space="preserve">Chương 2: Phân loại và tính chất chung về xơ sợi dệt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Giải thích được cấu tạo, tính chất đặc trưng của nguyên liệu dệt;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các đặc tính cơ bản và tính chất của vải như chiều dài, chiều rộng, khối lượng, độ nhàu, độ bền…của vải;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Phân loại:</w:t>
      </w:r>
    </w:p>
    <w:p w:rsidR="00565BC3" w:rsidRDefault="00565BC3" w:rsidP="00565BC3">
      <w:pPr>
        <w:spacing w:before="120"/>
        <w:ind w:firstLine="284"/>
        <w:jc w:val="both"/>
        <w:rPr>
          <w:color w:val="000000"/>
          <w:szCs w:val="28"/>
        </w:rPr>
      </w:pPr>
      <w:r>
        <w:rPr>
          <w:color w:val="000000"/>
          <w:szCs w:val="28"/>
        </w:rPr>
        <w:t>2.1.1. Xơ dệt</w:t>
      </w:r>
    </w:p>
    <w:p w:rsidR="00565BC3" w:rsidRDefault="00565BC3" w:rsidP="00565BC3">
      <w:pPr>
        <w:spacing w:before="120"/>
        <w:ind w:firstLine="284"/>
        <w:jc w:val="both"/>
        <w:rPr>
          <w:color w:val="000000"/>
          <w:szCs w:val="28"/>
        </w:rPr>
      </w:pPr>
      <w:r>
        <w:rPr>
          <w:color w:val="000000"/>
          <w:szCs w:val="28"/>
        </w:rPr>
        <w:t>2.1.2. Sợi dệt</w:t>
      </w:r>
    </w:p>
    <w:p w:rsidR="00565BC3" w:rsidRDefault="00565BC3" w:rsidP="00565BC3">
      <w:pPr>
        <w:spacing w:before="120"/>
        <w:ind w:firstLine="284"/>
        <w:jc w:val="both"/>
        <w:rPr>
          <w:color w:val="000000"/>
          <w:szCs w:val="28"/>
        </w:rPr>
      </w:pPr>
      <w:r>
        <w:rPr>
          <w:color w:val="000000"/>
          <w:szCs w:val="28"/>
        </w:rPr>
        <w:t>2.1.3. Chế phẩm dệt</w:t>
      </w:r>
    </w:p>
    <w:p w:rsidR="00565BC3" w:rsidRDefault="00565BC3" w:rsidP="00565BC3">
      <w:pPr>
        <w:spacing w:before="120"/>
        <w:ind w:firstLine="284"/>
        <w:jc w:val="both"/>
        <w:rPr>
          <w:color w:val="000000"/>
          <w:szCs w:val="28"/>
        </w:rPr>
      </w:pPr>
      <w:r>
        <w:rPr>
          <w:color w:val="000000"/>
          <w:szCs w:val="28"/>
        </w:rPr>
        <w:t>2.2. Một số tính chất của xơ sợi dệt:</w:t>
      </w:r>
    </w:p>
    <w:p w:rsidR="00565BC3" w:rsidRDefault="00565BC3" w:rsidP="00565BC3">
      <w:pPr>
        <w:spacing w:before="120"/>
        <w:ind w:firstLine="284"/>
        <w:jc w:val="both"/>
        <w:rPr>
          <w:color w:val="000000"/>
          <w:szCs w:val="28"/>
        </w:rPr>
      </w:pPr>
      <w:r>
        <w:rPr>
          <w:color w:val="000000"/>
          <w:szCs w:val="28"/>
        </w:rPr>
        <w:t>2.2.1. Tính chất hình học</w:t>
      </w:r>
    </w:p>
    <w:p w:rsidR="00565BC3" w:rsidRDefault="00565BC3" w:rsidP="00565BC3">
      <w:pPr>
        <w:spacing w:before="120"/>
        <w:ind w:firstLine="284"/>
        <w:jc w:val="both"/>
        <w:rPr>
          <w:color w:val="000000"/>
          <w:szCs w:val="28"/>
        </w:rPr>
      </w:pPr>
      <w:r>
        <w:rPr>
          <w:color w:val="000000"/>
          <w:szCs w:val="28"/>
        </w:rPr>
        <w:t>2.2.2. Tính chất cơ học</w:t>
      </w:r>
    </w:p>
    <w:p w:rsidR="00565BC3" w:rsidRDefault="00565BC3" w:rsidP="00565BC3">
      <w:pPr>
        <w:spacing w:before="120"/>
        <w:ind w:firstLine="284"/>
        <w:jc w:val="both"/>
        <w:rPr>
          <w:color w:val="000000"/>
          <w:szCs w:val="28"/>
        </w:rPr>
      </w:pPr>
      <w:r>
        <w:rPr>
          <w:color w:val="000000"/>
          <w:szCs w:val="28"/>
        </w:rPr>
        <w:t>2.2.3. Tính chất vật lý</w:t>
      </w:r>
    </w:p>
    <w:p w:rsidR="00565BC3" w:rsidRDefault="00565BC3" w:rsidP="00565BC3">
      <w:pPr>
        <w:spacing w:before="120"/>
        <w:ind w:firstLine="284"/>
        <w:jc w:val="both"/>
        <w:rPr>
          <w:color w:val="000000"/>
          <w:szCs w:val="28"/>
        </w:rPr>
      </w:pPr>
      <w:r>
        <w:rPr>
          <w:color w:val="000000"/>
          <w:szCs w:val="28"/>
        </w:rPr>
        <w:t>2.2.4. Tính chất hóa học</w:t>
      </w:r>
    </w:p>
    <w:p w:rsidR="00565BC3" w:rsidRDefault="00565BC3" w:rsidP="00565BC3">
      <w:pPr>
        <w:tabs>
          <w:tab w:val="left" w:pos="5670"/>
        </w:tabs>
        <w:spacing w:before="120"/>
        <w:jc w:val="both"/>
        <w:rPr>
          <w:iCs/>
          <w:color w:val="000000"/>
          <w:szCs w:val="28"/>
        </w:rPr>
      </w:pPr>
      <w:r>
        <w:rPr>
          <w:b/>
          <w:color w:val="000000"/>
          <w:szCs w:val="28"/>
        </w:rPr>
        <w:t>Chương 3: Một số loại xơ sợi dệt</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Lựa chọn, bảo quản vật liệu may phù hợp với yêu cầu công nghệ;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ý thức, trách nhiệm trong quá trình lựa chọn và bảo quản vật liệu ngành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Xơ thiên nhiên</w:t>
      </w:r>
    </w:p>
    <w:p w:rsidR="00565BC3" w:rsidRDefault="00565BC3" w:rsidP="00565BC3">
      <w:pPr>
        <w:spacing w:before="120"/>
        <w:ind w:firstLine="284"/>
        <w:jc w:val="both"/>
        <w:rPr>
          <w:color w:val="000000"/>
          <w:szCs w:val="28"/>
        </w:rPr>
      </w:pPr>
      <w:r>
        <w:rPr>
          <w:color w:val="000000"/>
          <w:szCs w:val="28"/>
        </w:rPr>
        <w:t>2.1.1.Xơ thiên nhiên hữu cơ gốc thực vật</w:t>
      </w:r>
    </w:p>
    <w:p w:rsidR="00565BC3" w:rsidRDefault="00565BC3" w:rsidP="00565BC3">
      <w:pPr>
        <w:spacing w:before="120"/>
        <w:ind w:firstLine="284"/>
        <w:jc w:val="both"/>
        <w:rPr>
          <w:color w:val="000000"/>
          <w:szCs w:val="28"/>
        </w:rPr>
      </w:pPr>
      <w:r>
        <w:rPr>
          <w:color w:val="000000"/>
          <w:szCs w:val="28"/>
        </w:rPr>
        <w:t>2.1.2. Xơ thiên nhiên hữu cơ gốc động vật</w:t>
      </w:r>
    </w:p>
    <w:p w:rsidR="00565BC3" w:rsidRDefault="00565BC3" w:rsidP="00565BC3">
      <w:pPr>
        <w:spacing w:before="120"/>
        <w:ind w:firstLine="284"/>
        <w:jc w:val="both"/>
        <w:rPr>
          <w:color w:val="000000"/>
          <w:szCs w:val="28"/>
        </w:rPr>
      </w:pPr>
      <w:r>
        <w:rPr>
          <w:color w:val="000000"/>
          <w:szCs w:val="28"/>
        </w:rPr>
        <w:lastRenderedPageBreak/>
        <w:t>2.2. Xơ sợi hóa học</w:t>
      </w:r>
    </w:p>
    <w:p w:rsidR="00565BC3" w:rsidRDefault="00565BC3" w:rsidP="00565BC3">
      <w:pPr>
        <w:spacing w:before="120"/>
        <w:ind w:firstLine="284"/>
        <w:jc w:val="both"/>
        <w:rPr>
          <w:color w:val="000000"/>
          <w:szCs w:val="28"/>
        </w:rPr>
      </w:pPr>
      <w:r>
        <w:rPr>
          <w:color w:val="000000"/>
          <w:szCs w:val="28"/>
        </w:rPr>
        <w:t>2.2.1.Xơ sợi nhân tạo</w:t>
      </w:r>
    </w:p>
    <w:p w:rsidR="00565BC3" w:rsidRDefault="00565BC3" w:rsidP="00565BC3">
      <w:pPr>
        <w:spacing w:before="120"/>
        <w:ind w:firstLine="284"/>
        <w:jc w:val="both"/>
        <w:rPr>
          <w:color w:val="000000"/>
          <w:szCs w:val="28"/>
        </w:rPr>
      </w:pPr>
      <w:r>
        <w:rPr>
          <w:color w:val="000000"/>
          <w:szCs w:val="28"/>
        </w:rPr>
        <w:t>2.2.2. Xơ sợi tổng hợp</w:t>
      </w:r>
    </w:p>
    <w:p w:rsidR="00565BC3" w:rsidRDefault="00565BC3" w:rsidP="00565BC3">
      <w:pPr>
        <w:spacing w:before="120"/>
        <w:ind w:firstLine="284"/>
        <w:jc w:val="both"/>
        <w:rPr>
          <w:color w:val="000000"/>
          <w:szCs w:val="28"/>
        </w:rPr>
      </w:pPr>
      <w:r>
        <w:rPr>
          <w:color w:val="000000"/>
          <w:szCs w:val="28"/>
        </w:rPr>
        <w:t>2.3. Xơ sợi pha</w:t>
      </w:r>
    </w:p>
    <w:p w:rsidR="00565BC3" w:rsidRDefault="00565BC3" w:rsidP="00565BC3">
      <w:pPr>
        <w:tabs>
          <w:tab w:val="left" w:pos="5670"/>
        </w:tabs>
        <w:spacing w:before="120"/>
        <w:jc w:val="both"/>
        <w:rPr>
          <w:iCs/>
          <w:color w:val="000000"/>
          <w:szCs w:val="28"/>
        </w:rPr>
      </w:pPr>
      <w:r>
        <w:rPr>
          <w:b/>
          <w:color w:val="000000"/>
          <w:szCs w:val="28"/>
        </w:rPr>
        <w:t>Chương 4: Cấu trúc của vải</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Phân biệt được các loại vải dệt thoi sử dụng trong quá trình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kiểu dệt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Vải dệt thoi</w:t>
      </w:r>
    </w:p>
    <w:p w:rsidR="00565BC3" w:rsidRDefault="00565BC3" w:rsidP="00565BC3">
      <w:pPr>
        <w:spacing w:before="120"/>
        <w:ind w:firstLine="284"/>
        <w:jc w:val="both"/>
        <w:rPr>
          <w:color w:val="000000"/>
          <w:szCs w:val="28"/>
        </w:rPr>
      </w:pPr>
      <w:r>
        <w:rPr>
          <w:color w:val="000000"/>
          <w:szCs w:val="28"/>
        </w:rPr>
        <w:t>2.1.1.Khái niệm</w:t>
      </w:r>
    </w:p>
    <w:p w:rsidR="00565BC3" w:rsidRDefault="00565BC3" w:rsidP="00565BC3">
      <w:pPr>
        <w:spacing w:before="120"/>
        <w:ind w:firstLine="284"/>
        <w:jc w:val="both"/>
        <w:rPr>
          <w:color w:val="000000"/>
          <w:szCs w:val="28"/>
        </w:rPr>
      </w:pPr>
      <w:r>
        <w:rPr>
          <w:color w:val="000000"/>
          <w:szCs w:val="28"/>
        </w:rPr>
        <w:t>2.1.2. Các kiểu dệt cơ bản</w:t>
      </w:r>
    </w:p>
    <w:p w:rsidR="00565BC3" w:rsidRDefault="00565BC3" w:rsidP="00565BC3">
      <w:pPr>
        <w:spacing w:before="120"/>
        <w:ind w:firstLine="284"/>
        <w:jc w:val="both"/>
        <w:rPr>
          <w:color w:val="000000"/>
          <w:szCs w:val="28"/>
        </w:rPr>
      </w:pPr>
      <w:r>
        <w:rPr>
          <w:color w:val="000000"/>
          <w:szCs w:val="28"/>
        </w:rPr>
        <w:t>2.2. Vải dệt kim</w:t>
      </w:r>
    </w:p>
    <w:p w:rsidR="00565BC3" w:rsidRDefault="00565BC3" w:rsidP="00565BC3">
      <w:pPr>
        <w:spacing w:before="120"/>
        <w:ind w:firstLine="284"/>
        <w:jc w:val="both"/>
        <w:rPr>
          <w:color w:val="000000"/>
          <w:szCs w:val="28"/>
        </w:rPr>
      </w:pPr>
      <w:r>
        <w:rPr>
          <w:color w:val="000000"/>
          <w:szCs w:val="28"/>
        </w:rPr>
        <w:t>2.2.1. Khái niệm</w:t>
      </w:r>
    </w:p>
    <w:p w:rsidR="00565BC3" w:rsidRDefault="00565BC3" w:rsidP="00565BC3">
      <w:pPr>
        <w:spacing w:before="120"/>
        <w:ind w:firstLine="284"/>
        <w:jc w:val="both"/>
        <w:rPr>
          <w:color w:val="000000"/>
          <w:szCs w:val="28"/>
        </w:rPr>
      </w:pPr>
      <w:r>
        <w:rPr>
          <w:color w:val="000000"/>
          <w:szCs w:val="28"/>
        </w:rPr>
        <w:t>2.2.2. Các kiểu dệt cơ bản</w:t>
      </w:r>
    </w:p>
    <w:p w:rsidR="00565BC3" w:rsidRDefault="00565BC3" w:rsidP="00565BC3">
      <w:pPr>
        <w:spacing w:before="120"/>
        <w:ind w:firstLine="284"/>
        <w:jc w:val="both"/>
        <w:rPr>
          <w:color w:val="000000"/>
          <w:szCs w:val="28"/>
        </w:rPr>
      </w:pPr>
      <w:r>
        <w:rPr>
          <w:color w:val="000000"/>
          <w:szCs w:val="28"/>
        </w:rPr>
        <w:t>2.3. Vải không dệt</w:t>
      </w:r>
    </w:p>
    <w:p w:rsidR="00565BC3" w:rsidRDefault="00565BC3" w:rsidP="00565BC3">
      <w:pPr>
        <w:tabs>
          <w:tab w:val="left" w:pos="5670"/>
        </w:tabs>
        <w:spacing w:before="120"/>
        <w:jc w:val="both"/>
        <w:rPr>
          <w:iCs/>
          <w:color w:val="000000"/>
          <w:szCs w:val="28"/>
        </w:rPr>
      </w:pPr>
      <w:r>
        <w:rPr>
          <w:b/>
          <w:color w:val="000000"/>
          <w:szCs w:val="28"/>
        </w:rPr>
        <w:t xml:space="preserve">Chương 5: Quá trình sản xuất vải dệt và cách bảo quản vải  </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bảo quản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sản xuất vải dệt</w:t>
      </w:r>
    </w:p>
    <w:p w:rsidR="00565BC3" w:rsidRDefault="00565BC3" w:rsidP="00565BC3">
      <w:pPr>
        <w:spacing w:before="120"/>
        <w:ind w:firstLine="284"/>
        <w:jc w:val="both"/>
        <w:rPr>
          <w:color w:val="000000"/>
          <w:szCs w:val="28"/>
        </w:rPr>
      </w:pPr>
      <w:r>
        <w:rPr>
          <w:color w:val="000000"/>
          <w:szCs w:val="28"/>
        </w:rPr>
        <w:t>2.1.1.Kéo sợi</w:t>
      </w:r>
    </w:p>
    <w:p w:rsidR="00565BC3" w:rsidRDefault="00565BC3" w:rsidP="00565BC3">
      <w:pPr>
        <w:spacing w:before="120"/>
        <w:ind w:firstLine="284"/>
        <w:jc w:val="both"/>
        <w:rPr>
          <w:color w:val="000000"/>
          <w:szCs w:val="28"/>
        </w:rPr>
      </w:pPr>
      <w:r>
        <w:rPr>
          <w:color w:val="000000"/>
          <w:szCs w:val="28"/>
        </w:rPr>
        <w:t>2.1.2.Dệt vải</w:t>
      </w:r>
    </w:p>
    <w:p w:rsidR="00565BC3" w:rsidRDefault="00565BC3" w:rsidP="00565BC3">
      <w:pPr>
        <w:spacing w:before="120"/>
        <w:ind w:firstLine="284"/>
        <w:jc w:val="both"/>
        <w:rPr>
          <w:color w:val="000000"/>
          <w:szCs w:val="28"/>
        </w:rPr>
      </w:pPr>
      <w:r>
        <w:rPr>
          <w:color w:val="000000"/>
          <w:szCs w:val="28"/>
        </w:rPr>
        <w:t>2.1.3.Nhuộm và in hoa</w:t>
      </w:r>
    </w:p>
    <w:p w:rsidR="00565BC3" w:rsidRDefault="00565BC3" w:rsidP="00565BC3">
      <w:pPr>
        <w:spacing w:before="120"/>
        <w:ind w:firstLine="284"/>
        <w:jc w:val="both"/>
        <w:rPr>
          <w:color w:val="000000"/>
          <w:szCs w:val="28"/>
        </w:rPr>
      </w:pPr>
      <w:r>
        <w:rPr>
          <w:color w:val="000000"/>
          <w:szCs w:val="28"/>
        </w:rPr>
        <w:t>2.1.4.Hoàn tất sản phẩm</w:t>
      </w:r>
    </w:p>
    <w:p w:rsidR="00565BC3" w:rsidRDefault="00565BC3" w:rsidP="00565BC3">
      <w:pPr>
        <w:spacing w:before="120"/>
        <w:ind w:firstLine="284"/>
        <w:jc w:val="both"/>
        <w:rPr>
          <w:color w:val="000000"/>
          <w:szCs w:val="28"/>
        </w:rPr>
      </w:pPr>
      <w:r>
        <w:rPr>
          <w:color w:val="000000"/>
          <w:szCs w:val="28"/>
        </w:rPr>
        <w:t>2.2. Cách bảo quản vải</w:t>
      </w:r>
    </w:p>
    <w:p w:rsidR="00565BC3" w:rsidRDefault="00565BC3" w:rsidP="00565BC3">
      <w:pPr>
        <w:tabs>
          <w:tab w:val="left" w:pos="5670"/>
        </w:tabs>
        <w:spacing w:before="120"/>
        <w:jc w:val="both"/>
        <w:rPr>
          <w:iCs/>
          <w:color w:val="000000"/>
          <w:szCs w:val="28"/>
        </w:rPr>
      </w:pPr>
      <w:r>
        <w:rPr>
          <w:b/>
          <w:color w:val="000000"/>
          <w:szCs w:val="28"/>
        </w:rPr>
        <w:t xml:space="preserve">Chương 6: Phụ liệu   </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Phân loại và trình bày được yêu cầu của các loại chỉ dùng trong may mặc;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phụ liệu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Phụ liệu liên kết</w:t>
      </w:r>
    </w:p>
    <w:p w:rsidR="00565BC3" w:rsidRDefault="00565BC3" w:rsidP="00565BC3">
      <w:pPr>
        <w:spacing w:before="120"/>
        <w:ind w:firstLine="284"/>
        <w:jc w:val="both"/>
        <w:rPr>
          <w:color w:val="000000"/>
          <w:szCs w:val="28"/>
        </w:rPr>
      </w:pPr>
      <w:r>
        <w:rPr>
          <w:color w:val="000000"/>
          <w:szCs w:val="28"/>
        </w:rPr>
        <w:t>2.2. Phụ liệu tạo dáng</w:t>
      </w:r>
    </w:p>
    <w:p w:rsidR="00565BC3" w:rsidRDefault="00565BC3" w:rsidP="00565BC3">
      <w:pPr>
        <w:spacing w:before="120"/>
        <w:ind w:firstLine="284"/>
        <w:jc w:val="both"/>
        <w:rPr>
          <w:color w:val="000000"/>
          <w:szCs w:val="28"/>
        </w:rPr>
      </w:pPr>
      <w:r>
        <w:rPr>
          <w:color w:val="000000"/>
          <w:szCs w:val="28"/>
        </w:rPr>
        <w:t>2.3. Phụ liệu cài</w:t>
      </w:r>
    </w:p>
    <w:p w:rsidR="00565BC3" w:rsidRDefault="00565BC3" w:rsidP="00565BC3">
      <w:pPr>
        <w:spacing w:before="120"/>
        <w:ind w:firstLine="284"/>
        <w:jc w:val="both"/>
        <w:rPr>
          <w:color w:val="000000"/>
          <w:szCs w:val="28"/>
        </w:rPr>
      </w:pPr>
      <w:r>
        <w:rPr>
          <w:color w:val="000000"/>
          <w:szCs w:val="28"/>
        </w:rPr>
        <w:t>2.4. Phụ liệu khác</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426"/>
        <w:jc w:val="both"/>
        <w:rPr>
          <w:iCs/>
          <w:color w:val="000000"/>
          <w:szCs w:val="28"/>
        </w:rPr>
      </w:pPr>
      <w:r>
        <w:rPr>
          <w:color w:val="000000"/>
          <w:szCs w:val="28"/>
        </w:rPr>
        <w:t xml:space="preserve">3. Học liệu, dụng cụ, nguyên vật liệu: </w:t>
      </w:r>
      <w:r>
        <w:rPr>
          <w:iCs/>
          <w:color w:val="000000"/>
          <w:szCs w:val="28"/>
        </w:rPr>
        <w:t>Chương trình Môn học Nguyên phụ liệu dệt may, giáo trình Môn học Nguyên phụ liệu dệt may, mẫu trực quan.</w:t>
      </w:r>
    </w:p>
    <w:p w:rsidR="00565BC3" w:rsidRDefault="00565BC3" w:rsidP="00565BC3">
      <w:pPr>
        <w:spacing w:before="120"/>
        <w:ind w:firstLine="426"/>
        <w:jc w:val="both"/>
        <w:outlineLvl w:val="0"/>
        <w:rPr>
          <w:color w:val="000000"/>
          <w:szCs w:val="28"/>
        </w:rPr>
      </w:pPr>
      <w:r>
        <w:rPr>
          <w:color w:val="000000"/>
          <w:szCs w:val="28"/>
        </w:rPr>
        <w:t>4. Các điều kiện khác: Nguồn điện.</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565BC3">
      <w:pPr>
        <w:spacing w:before="120"/>
        <w:ind w:left="720"/>
        <w:jc w:val="both"/>
        <w:rPr>
          <w:color w:val="000000"/>
          <w:szCs w:val="28"/>
        </w:rPr>
      </w:pPr>
      <w:r>
        <w:rPr>
          <w:color w:val="000000"/>
          <w:szCs w:val="28"/>
        </w:rPr>
        <w:t>+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Trình bày được cấu trúc của các loại vải.</w:t>
      </w:r>
    </w:p>
    <w:p w:rsidR="00565BC3" w:rsidRDefault="00565BC3" w:rsidP="00565BC3">
      <w:pPr>
        <w:spacing w:before="120"/>
        <w:ind w:left="720"/>
        <w:jc w:val="both"/>
        <w:rPr>
          <w:color w:val="000000"/>
          <w:szCs w:val="28"/>
        </w:rPr>
      </w:pPr>
      <w:r>
        <w:rPr>
          <w:color w:val="000000"/>
          <w:szCs w:val="28"/>
        </w:rPr>
        <w:t>+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Khái niệm về phụ liệu may, trình bày được đặc điểm của các loại phụ liệu may.</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720"/>
        <w:jc w:val="both"/>
        <w:rPr>
          <w:color w:val="000000"/>
          <w:szCs w:val="28"/>
        </w:rPr>
      </w:pPr>
      <w:r>
        <w:rPr>
          <w:color w:val="000000"/>
          <w:szCs w:val="28"/>
        </w:rPr>
        <w:t>+ Vẽ được hình biểu diễn một số kiểu dệt cơ bản</w:t>
      </w:r>
    </w:p>
    <w:p w:rsidR="00565BC3" w:rsidRDefault="00565BC3" w:rsidP="00565BC3">
      <w:pPr>
        <w:spacing w:before="120"/>
        <w:ind w:left="720"/>
        <w:jc w:val="both"/>
        <w:rPr>
          <w:color w:val="000000"/>
          <w:szCs w:val="28"/>
        </w:rPr>
      </w:pPr>
      <w:r>
        <w:rPr>
          <w:color w:val="000000"/>
          <w:szCs w:val="28"/>
        </w:rPr>
        <w:t>+ Chọn được loại vải phù hợp với mục đích sử dụng</w:t>
      </w:r>
    </w:p>
    <w:p w:rsidR="00565BC3" w:rsidRDefault="00565BC3" w:rsidP="00565BC3">
      <w:pPr>
        <w:spacing w:before="120"/>
        <w:ind w:left="720"/>
        <w:jc w:val="both"/>
        <w:rPr>
          <w:color w:val="000000"/>
          <w:szCs w:val="28"/>
        </w:rPr>
      </w:pPr>
      <w:r>
        <w:rPr>
          <w:color w:val="000000"/>
          <w:szCs w:val="28"/>
        </w:rPr>
        <w:t>+ Chọn được các loại phụ liệu may phù hợp với kiểu dáng sản phẩm.</w:t>
      </w:r>
    </w:p>
    <w:p w:rsidR="00565BC3" w:rsidRDefault="00565BC3" w:rsidP="00565BC3">
      <w:pPr>
        <w:spacing w:before="120"/>
        <w:ind w:firstLine="624"/>
        <w:jc w:val="both"/>
        <w:rPr>
          <w:color w:val="000000"/>
          <w:szCs w:val="28"/>
        </w:rPr>
      </w:pPr>
      <w:r>
        <w:rPr>
          <w:color w:val="000000"/>
          <w:szCs w:val="28"/>
        </w:rPr>
        <w:lastRenderedPageBreak/>
        <w:t>- Năng lực tự chủ và trách nhiệm: Đánh giá tính tự giác, tính kỷ luật, tham gia đầy đủ các buổi học, cẩn thận trong công việc.</w:t>
      </w:r>
    </w:p>
    <w:p w:rsidR="00565BC3" w:rsidRDefault="00565BC3" w:rsidP="00565BC3">
      <w:pPr>
        <w:spacing w:before="120"/>
        <w:ind w:firstLine="340"/>
        <w:jc w:val="both"/>
        <w:outlineLvl w:val="0"/>
        <w:rPr>
          <w:color w:val="000000"/>
          <w:szCs w:val="28"/>
        </w:rPr>
      </w:pPr>
      <w:r>
        <w:rPr>
          <w:color w:val="000000"/>
          <w:szCs w:val="28"/>
        </w:rPr>
        <w:t>2. Phương pháp: Làm bài kiểm tra trắc nghiệm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1. Phạm vi áp dụng: Chương trình môn học Nguyên phụ liệu dệt may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565BC3">
      <w:pPr>
        <w:spacing w:before="120"/>
        <w:ind w:left="720" w:firstLine="131"/>
        <w:jc w:val="both"/>
        <w:rPr>
          <w:iCs/>
          <w:color w:val="000000"/>
          <w:szCs w:val="28"/>
        </w:rPr>
      </w:pPr>
      <w:r>
        <w:rPr>
          <w:iCs/>
          <w:color w:val="000000"/>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565BC3">
      <w:pPr>
        <w:spacing w:before="120"/>
        <w:ind w:left="720" w:firstLine="131"/>
        <w:jc w:val="both"/>
        <w:rPr>
          <w:iCs/>
          <w:color w:val="000000"/>
          <w:szCs w:val="28"/>
        </w:rPr>
      </w:pPr>
      <w:r>
        <w:rPr>
          <w:iCs/>
          <w:color w:val="000000"/>
          <w:szCs w:val="28"/>
        </w:rPr>
        <w:t>+ Kiểm tra các bài tập về nhà, hướng dẫn và sửa các lỗi tại lớp cho học sinh.</w:t>
      </w:r>
    </w:p>
    <w:p w:rsidR="00565BC3" w:rsidRDefault="00565BC3" w:rsidP="00565BC3">
      <w:pPr>
        <w:spacing w:before="120"/>
        <w:ind w:left="709"/>
        <w:jc w:val="both"/>
        <w:outlineLvl w:val="0"/>
        <w:rPr>
          <w:color w:val="000000"/>
          <w:szCs w:val="28"/>
        </w:rPr>
      </w:pPr>
      <w:r>
        <w:rPr>
          <w:color w:val="000000"/>
          <w:szCs w:val="28"/>
        </w:rPr>
        <w:t>- Đối với người học: Tham dự và tập trung theo dõi bài trong giờ học; chuẩn bị bài trước ở nhà; hoàn thành các bài tập về nhà.</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rPr>
          <w:b/>
          <w:color w:val="000000"/>
          <w:szCs w:val="28"/>
        </w:rPr>
      </w:pPr>
      <w:r>
        <w:rPr>
          <w:iCs/>
          <w:color w:val="000000"/>
          <w:szCs w:val="28"/>
        </w:rPr>
        <w:t>Chương 3: Một số loại xơ sợi dệt</w:t>
      </w:r>
    </w:p>
    <w:p w:rsidR="00565BC3" w:rsidRDefault="00565BC3" w:rsidP="00565BC3">
      <w:pPr>
        <w:spacing w:before="120"/>
        <w:ind w:left="720"/>
        <w:rPr>
          <w:color w:val="000000"/>
          <w:szCs w:val="28"/>
        </w:rPr>
      </w:pPr>
      <w:r>
        <w:rPr>
          <w:color w:val="000000"/>
          <w:szCs w:val="28"/>
        </w:rPr>
        <w:t>Chương 4: Cấu trúc của vải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9"/>
        </w:numPr>
        <w:tabs>
          <w:tab w:val="left" w:pos="640"/>
        </w:tabs>
        <w:spacing w:before="120" w:after="0" w:line="240" w:lineRule="auto"/>
        <w:jc w:val="both"/>
        <w:rPr>
          <w:iCs/>
          <w:color w:val="000000"/>
          <w:szCs w:val="28"/>
        </w:rPr>
      </w:pPr>
      <w:r>
        <w:rPr>
          <w:i/>
          <w:iCs/>
          <w:color w:val="000000"/>
          <w:szCs w:val="28"/>
        </w:rPr>
        <w:t>[1] Giáo trình Vật liệu may</w:t>
      </w:r>
      <w:r>
        <w:rPr>
          <w:iCs/>
          <w:color w:val="000000"/>
          <w:szCs w:val="28"/>
        </w:rPr>
        <w:t>, Trường Cao đẳng nghề KT-KT Vinatex, 2010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[2] Nguyễn Trung Thu, </w:t>
      </w:r>
      <w:r>
        <w:rPr>
          <w:i/>
          <w:iCs/>
          <w:color w:val="000000"/>
          <w:szCs w:val="28"/>
        </w:rPr>
        <w:t>Vật liệu dệt</w:t>
      </w:r>
      <w:r>
        <w:rPr>
          <w:iCs/>
          <w:color w:val="000000"/>
          <w:szCs w:val="28"/>
        </w:rPr>
        <w:t>, Trường Đại học Bách Khoa Hà Nội, 1990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[3] TS.Trần Thuỷ Bình, </w:t>
      </w:r>
      <w:r>
        <w:rPr>
          <w:i/>
          <w:iCs/>
          <w:color w:val="000000"/>
          <w:szCs w:val="28"/>
        </w:rPr>
        <w:t>Giáo trình vật liệu may</w:t>
      </w:r>
      <w:r>
        <w:rPr>
          <w:iCs/>
          <w:color w:val="000000"/>
          <w:szCs w:val="28"/>
        </w:rPr>
        <w:t>, NXB Giáo Dục, 2005</w:t>
      </w:r>
    </w:p>
    <w:p w:rsidR="00565BC3" w:rsidRDefault="00565BC3" w:rsidP="00DB576A">
      <w:pPr>
        <w:pStyle w:val="ListParagraph"/>
        <w:numPr>
          <w:ilvl w:val="0"/>
          <w:numId w:val="19"/>
        </w:numPr>
        <w:spacing w:before="120"/>
        <w:ind w:left="567" w:hanging="218"/>
        <w:contextualSpacing w:val="0"/>
        <w:rPr>
          <w:rFonts w:ascii="Times New Roman" w:hAnsi="Times New Roman"/>
          <w:color w:val="000000"/>
          <w:szCs w:val="28"/>
        </w:rPr>
      </w:pPr>
      <w:r>
        <w:rPr>
          <w:rFonts w:ascii="Times New Roman" w:hAnsi="Times New Roman"/>
          <w:iCs/>
          <w:color w:val="000000"/>
          <w:szCs w:val="28"/>
        </w:rPr>
        <w:t xml:space="preserve"> [4] </w:t>
      </w:r>
      <w:r>
        <w:rPr>
          <w:rFonts w:ascii="Times New Roman" w:hAnsi="Times New Roman"/>
          <w:i/>
          <w:iCs/>
          <w:color w:val="000000"/>
          <w:szCs w:val="28"/>
        </w:rPr>
        <w:t>Giáo trình Vật liệu may</w:t>
      </w:r>
      <w:r>
        <w:rPr>
          <w:rFonts w:ascii="Times New Roman" w:hAnsi="Times New Roman"/>
          <w:iCs/>
          <w:color w:val="000000"/>
          <w:szCs w:val="28"/>
        </w:rPr>
        <w:t>, Trường Cao đẳng công nghiệp sao đỏ, 2006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Vẽ kỹ thuật ngành may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MTC111</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0"/>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r>
        <w:rPr>
          <w:color w:val="000000"/>
          <w:szCs w:val="28"/>
        </w:rPr>
        <w:t>Vẽ kỹ thuật ngành may</w:t>
      </w:r>
      <w:r>
        <w:rPr>
          <w:iCs/>
          <w:color w:val="000000"/>
          <w:szCs w:val="28"/>
        </w:rPr>
        <w:t xml:space="preserve"> là môn học cơ sở, trong chương trình các môn học bắt buộc đào tạo nghề công nghệ may nhằm trang bị cho người học kiến thức vẽ và kỹ thuật dựng hình.</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 xml:space="preserve">Môn học </w:t>
      </w:r>
      <w:r>
        <w:rPr>
          <w:iCs/>
          <w:color w:val="000000"/>
          <w:szCs w:val="28"/>
        </w:rPr>
        <w:t>Vẽ kỹ thuật ngành may</w:t>
      </w:r>
      <w:r>
        <w:rPr>
          <w:color w:val="000000"/>
          <w:szCs w:val="28"/>
        </w:rPr>
        <w:t xml:space="preserve"> là môn học bắt buộc, lý thuyết kết hợp với làm bài tập thực hành.</w:t>
      </w:r>
    </w:p>
    <w:p w:rsidR="00565BC3" w:rsidRDefault="00565BC3" w:rsidP="00DB576A">
      <w:pPr>
        <w:numPr>
          <w:ilvl w:val="0"/>
          <w:numId w:val="20"/>
        </w:numPr>
        <w:tabs>
          <w:tab w:val="left" w:pos="397"/>
        </w:tabs>
        <w:spacing w:before="120" w:after="0" w:line="240" w:lineRule="auto"/>
        <w:ind w:left="142"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có kiến thức cơ bản về hình học không gian để vận dụng vào vẽ kỹ thuật, thiết kế chi tiết sản phẩm, thiết kế logo – sản phẩm, sáng tạo những mẫu trang phục phủ lên phom người mẫu.</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Hướng dẫn sinh viên các phép chiếu đồ thức của điểm, đường thẳng, mặt phẳng, các phép biến đổi hình chiếu, cách biểu diễn đa diện, đường cong, mặt cong và giao của chúng.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Trang bị kiến thức chuyên ngành may, giúp sinh viên ứng dụng thực tế trong lĩnh vực ngành may công nghiệp, đáp ứng nhu cầu nhà tuyển dụng.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đầy đủ số bài tập được áp dụng sau môn họclý thuyết, nghiên cứu, tham khảo thêm tài liệu về vẽ kỹ thuật, nhằm phát huy khả năng ứng dụng vào thực tiễn sản xuất.</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Có tinh thần hợp tác làm việc theo nhóm và làm việc độc lập.</w:t>
      </w:r>
    </w:p>
    <w:p w:rsidR="00565BC3" w:rsidRDefault="00565BC3" w:rsidP="00DB576A">
      <w:pPr>
        <w:numPr>
          <w:ilvl w:val="0"/>
          <w:numId w:val="2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2"/>
        </w:numPr>
        <w:tabs>
          <w:tab w:val="left" w:pos="709"/>
        </w:tabs>
        <w:spacing w:before="120" w:after="0" w:line="240" w:lineRule="auto"/>
        <w:ind w:left="851" w:hanging="284"/>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9876E9">
            <w:pPr>
              <w:tabs>
                <w:tab w:val="right" w:leader="dot" w:pos="3331"/>
              </w:tabs>
              <w:spacing w:before="120"/>
              <w:jc w:val="both"/>
              <w:rPr>
                <w:color w:val="000000"/>
                <w:szCs w:val="28"/>
              </w:rPr>
            </w:pPr>
            <w:r>
              <w:rPr>
                <w:color w:val="000000"/>
                <w:szCs w:val="28"/>
              </w:rPr>
              <w:lastRenderedPageBreak/>
              <w:t>Chương 1: Tổng quan về môn học vẽ kỹ thuật may</w:t>
            </w:r>
          </w:p>
          <w:p w:rsidR="00565BC3" w:rsidRDefault="00565BC3" w:rsidP="009876E9">
            <w:pPr>
              <w:tabs>
                <w:tab w:val="right" w:leader="dot" w:pos="3331"/>
              </w:tabs>
              <w:spacing w:before="120"/>
              <w:jc w:val="both"/>
              <w:rPr>
                <w:color w:val="000000"/>
                <w:szCs w:val="28"/>
              </w:rPr>
            </w:pPr>
            <w:r>
              <w:rPr>
                <w:color w:val="000000"/>
                <w:szCs w:val="28"/>
              </w:rPr>
              <w:t>1.Khái niệm chung về môn học hình họa vẽ kỹ thuật</w:t>
            </w:r>
          </w:p>
          <w:p w:rsidR="00565BC3" w:rsidRDefault="00565BC3" w:rsidP="009876E9">
            <w:pPr>
              <w:tabs>
                <w:tab w:val="left" w:pos="7578"/>
              </w:tabs>
              <w:spacing w:before="120"/>
              <w:jc w:val="both"/>
              <w:rPr>
                <w:b/>
                <w:color w:val="000000"/>
                <w:szCs w:val="28"/>
              </w:rPr>
            </w:pPr>
            <w:r>
              <w:rPr>
                <w:color w:val="000000"/>
                <w:szCs w:val="28"/>
              </w:rPr>
              <w:t>2.Nhiệm vụ của môn học hình họa vẽ kỹ thuật</w:t>
            </w:r>
          </w:p>
          <w:p w:rsidR="00565BC3" w:rsidRDefault="00565BC3" w:rsidP="009876E9">
            <w:pPr>
              <w:tabs>
                <w:tab w:val="left" w:pos="7578"/>
              </w:tabs>
              <w:spacing w:before="120"/>
              <w:jc w:val="both"/>
              <w:rPr>
                <w:b/>
                <w:color w:val="000000"/>
                <w:szCs w:val="28"/>
              </w:rPr>
            </w:pPr>
            <w:r>
              <w:rPr>
                <w:color w:val="000000"/>
                <w:szCs w:val="28"/>
              </w:rPr>
              <w:t>3.Tính chất của môn học hình họa vẽ kỹ thuật</w:t>
            </w:r>
          </w:p>
          <w:p w:rsidR="00565BC3" w:rsidRDefault="00565BC3" w:rsidP="009876E9">
            <w:pPr>
              <w:tabs>
                <w:tab w:val="left" w:pos="7578"/>
              </w:tabs>
              <w:spacing w:before="120"/>
              <w:jc w:val="both"/>
              <w:rPr>
                <w:b/>
                <w:color w:val="000000"/>
                <w:szCs w:val="28"/>
              </w:rPr>
            </w:pPr>
            <w:r>
              <w:rPr>
                <w:color w:val="000000"/>
                <w:szCs w:val="28"/>
              </w:rPr>
              <w:t>4.Dụng cụ - vật liệu dùng trong môn học hình họa vẽ kỹ thuật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2: Các tiêu chuẩn về cách trình bày bản vẽ</w:t>
            </w:r>
          </w:p>
          <w:p w:rsidR="00565BC3" w:rsidRDefault="00565BC3" w:rsidP="009876E9">
            <w:pPr>
              <w:tabs>
                <w:tab w:val="left" w:pos="1440"/>
              </w:tabs>
              <w:spacing w:before="120"/>
              <w:jc w:val="both"/>
              <w:rPr>
                <w:color w:val="000000"/>
                <w:szCs w:val="28"/>
              </w:rPr>
            </w:pPr>
            <w:r>
              <w:rPr>
                <w:color w:val="000000"/>
                <w:szCs w:val="28"/>
              </w:rPr>
              <w:t>1.Tiêu chuẩn bản vẽ kỹ thuật</w:t>
            </w:r>
          </w:p>
          <w:p w:rsidR="00565BC3" w:rsidRDefault="00565BC3" w:rsidP="009876E9">
            <w:pPr>
              <w:tabs>
                <w:tab w:val="left" w:pos="1440"/>
              </w:tabs>
              <w:spacing w:before="120"/>
              <w:jc w:val="both"/>
              <w:rPr>
                <w:color w:val="000000"/>
                <w:szCs w:val="28"/>
              </w:rPr>
            </w:pPr>
            <w:r>
              <w:rPr>
                <w:color w:val="000000"/>
                <w:szCs w:val="28"/>
              </w:rPr>
              <w:t>2.Khung bản vẽ và khung tên</w:t>
            </w:r>
          </w:p>
          <w:p w:rsidR="00565BC3" w:rsidRDefault="00565BC3" w:rsidP="009876E9">
            <w:pPr>
              <w:tabs>
                <w:tab w:val="left" w:pos="1440"/>
              </w:tabs>
              <w:spacing w:before="120"/>
              <w:jc w:val="both"/>
              <w:rPr>
                <w:color w:val="000000"/>
                <w:szCs w:val="28"/>
              </w:rPr>
            </w:pPr>
            <w:r>
              <w:rPr>
                <w:color w:val="000000"/>
                <w:szCs w:val="28"/>
              </w:rPr>
              <w:t>3.Tỉ lệ</w:t>
            </w:r>
          </w:p>
          <w:p w:rsidR="00565BC3" w:rsidRDefault="00565BC3" w:rsidP="009876E9">
            <w:pPr>
              <w:tabs>
                <w:tab w:val="left" w:pos="1440"/>
              </w:tabs>
              <w:spacing w:before="120"/>
              <w:jc w:val="both"/>
              <w:rPr>
                <w:color w:val="000000"/>
                <w:szCs w:val="28"/>
              </w:rPr>
            </w:pPr>
            <w:r>
              <w:rPr>
                <w:color w:val="000000"/>
                <w:szCs w:val="28"/>
              </w:rPr>
              <w:t>4.Đường nét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3: Phương pháp đọc và vẽ hình mặt cắt đường may</w:t>
            </w:r>
          </w:p>
          <w:p w:rsidR="00565BC3" w:rsidRDefault="00565BC3" w:rsidP="009876E9">
            <w:pPr>
              <w:spacing w:before="120"/>
              <w:jc w:val="both"/>
              <w:rPr>
                <w:color w:val="000000"/>
                <w:szCs w:val="28"/>
              </w:rPr>
            </w:pPr>
            <w:r>
              <w:rPr>
                <w:color w:val="000000"/>
                <w:szCs w:val="28"/>
              </w:rPr>
              <w:t>1.Phương pháp vẽ các ký hiệu đường may</w:t>
            </w:r>
          </w:p>
          <w:p w:rsidR="00565BC3" w:rsidRDefault="00565BC3" w:rsidP="009876E9">
            <w:pPr>
              <w:spacing w:before="120"/>
              <w:jc w:val="both"/>
              <w:rPr>
                <w:color w:val="000000"/>
                <w:szCs w:val="28"/>
              </w:rPr>
            </w:pPr>
            <w:r>
              <w:rPr>
                <w:color w:val="000000"/>
                <w:szCs w:val="28"/>
              </w:rPr>
              <w:t>2.Phương pháp vẽ hình mặt cắt đường may</w:t>
            </w:r>
          </w:p>
          <w:p w:rsidR="00565BC3" w:rsidRDefault="00565BC3" w:rsidP="009876E9">
            <w:pPr>
              <w:tabs>
                <w:tab w:val="center" w:pos="4680"/>
                <w:tab w:val="left" w:pos="7110"/>
                <w:tab w:val="right" w:pos="9360"/>
              </w:tabs>
              <w:spacing w:before="120"/>
              <w:jc w:val="both"/>
              <w:rPr>
                <w:color w:val="000000"/>
                <w:szCs w:val="28"/>
              </w:rPr>
            </w:pPr>
            <w:r>
              <w:rPr>
                <w:color w:val="000000"/>
                <w:szCs w:val="28"/>
              </w:rPr>
              <w:t xml:space="preserve">Chương 4: Hình họa – dựng hình  </w:t>
            </w:r>
          </w:p>
          <w:p w:rsidR="00565BC3" w:rsidRDefault="00565BC3" w:rsidP="009876E9">
            <w:pPr>
              <w:tabs>
                <w:tab w:val="left" w:pos="2268"/>
              </w:tabs>
              <w:spacing w:before="120"/>
              <w:jc w:val="both"/>
              <w:rPr>
                <w:color w:val="000000"/>
                <w:szCs w:val="28"/>
              </w:rPr>
            </w:pPr>
            <w:r>
              <w:rPr>
                <w:color w:val="000000"/>
                <w:szCs w:val="28"/>
              </w:rPr>
              <w:t>1.Chia đều một đoạn thẳng</w:t>
            </w:r>
          </w:p>
          <w:p w:rsidR="00565BC3" w:rsidRDefault="00565BC3" w:rsidP="009876E9">
            <w:pPr>
              <w:tabs>
                <w:tab w:val="left" w:pos="2268"/>
              </w:tabs>
              <w:spacing w:before="120"/>
              <w:jc w:val="both"/>
              <w:rPr>
                <w:bCs/>
                <w:color w:val="000000"/>
                <w:szCs w:val="28"/>
              </w:rPr>
            </w:pPr>
            <w:r>
              <w:rPr>
                <w:color w:val="000000"/>
                <w:szCs w:val="28"/>
              </w:rPr>
              <w:t xml:space="preserve">2.Dựng hình đa giác nội tiếp </w:t>
            </w:r>
            <w:r>
              <w:rPr>
                <w:color w:val="000000"/>
                <w:szCs w:val="28"/>
              </w:rPr>
              <w:lastRenderedPageBreak/>
              <w:t>đường tròn</w:t>
            </w:r>
          </w:p>
          <w:p w:rsidR="00565BC3" w:rsidRDefault="00565BC3" w:rsidP="009876E9">
            <w:pPr>
              <w:tabs>
                <w:tab w:val="left" w:pos="2268"/>
              </w:tabs>
              <w:spacing w:before="120"/>
              <w:jc w:val="both"/>
              <w:rPr>
                <w:color w:val="000000"/>
                <w:szCs w:val="28"/>
              </w:rPr>
            </w:pPr>
            <w:r>
              <w:rPr>
                <w:color w:val="000000"/>
                <w:szCs w:val="28"/>
              </w:rPr>
              <w:t>3.Vẽ nối tiếp cung tròn và đường thẳng</w:t>
            </w:r>
          </w:p>
          <w:p w:rsidR="00565BC3" w:rsidRDefault="00565BC3" w:rsidP="009876E9">
            <w:pPr>
              <w:tabs>
                <w:tab w:val="left" w:pos="2268"/>
              </w:tabs>
              <w:spacing w:before="120"/>
              <w:jc w:val="both"/>
              <w:rPr>
                <w:color w:val="000000"/>
                <w:szCs w:val="28"/>
              </w:rPr>
            </w:pPr>
            <w:r>
              <w:rPr>
                <w:color w:val="000000"/>
                <w:szCs w:val="28"/>
              </w:rPr>
              <w:t>4.Vẽ đường cung nối tiếp 1 cung tròn và 1 đường thẳng cho trước</w:t>
            </w:r>
          </w:p>
          <w:p w:rsidR="00565BC3" w:rsidRDefault="00565BC3" w:rsidP="009876E9">
            <w:pPr>
              <w:tabs>
                <w:tab w:val="center" w:pos="4680"/>
                <w:tab w:val="left" w:pos="7110"/>
                <w:tab w:val="right" w:pos="9360"/>
              </w:tabs>
              <w:spacing w:before="120"/>
              <w:jc w:val="both"/>
              <w:rPr>
                <w:bCs/>
                <w:color w:val="000000"/>
                <w:szCs w:val="28"/>
              </w:rPr>
            </w:pPr>
            <w:r>
              <w:rPr>
                <w:bCs/>
                <w:color w:val="000000"/>
                <w:szCs w:val="28"/>
              </w:rPr>
              <w:t xml:space="preserve"> 5.Vẽ cung tròn nối tiếp với hai cung tròn khác</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5: Biểu diễn vật thể</w:t>
            </w:r>
          </w:p>
          <w:p w:rsidR="00565BC3" w:rsidRDefault="00565BC3" w:rsidP="009876E9">
            <w:pPr>
              <w:tabs>
                <w:tab w:val="left" w:pos="1350"/>
              </w:tabs>
              <w:spacing w:before="120"/>
              <w:jc w:val="both"/>
              <w:outlineLvl w:val="5"/>
              <w:rPr>
                <w:iCs/>
                <w:color w:val="000000"/>
                <w:szCs w:val="28"/>
              </w:rPr>
            </w:pPr>
            <w:r>
              <w:rPr>
                <w:iCs/>
                <w:color w:val="000000"/>
                <w:szCs w:val="28"/>
              </w:rPr>
              <w:t>1.Hình chiếu</w:t>
            </w:r>
          </w:p>
          <w:p w:rsidR="00565BC3" w:rsidRDefault="00565BC3" w:rsidP="009876E9">
            <w:pPr>
              <w:tabs>
                <w:tab w:val="left" w:pos="1350"/>
              </w:tabs>
              <w:spacing w:before="120"/>
              <w:jc w:val="both"/>
              <w:outlineLvl w:val="5"/>
              <w:rPr>
                <w:iCs/>
                <w:color w:val="000000"/>
                <w:szCs w:val="28"/>
              </w:rPr>
            </w:pPr>
            <w:r>
              <w:rPr>
                <w:iCs/>
                <w:color w:val="000000"/>
                <w:szCs w:val="28"/>
              </w:rPr>
              <w:t>2.Hình chiếu trục đo</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6: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1.Tổng quan về bản vẽ mô tả phẳng</w:t>
            </w:r>
          </w:p>
          <w:p w:rsidR="00565BC3" w:rsidRDefault="00565BC3" w:rsidP="009876E9">
            <w:pPr>
              <w:tabs>
                <w:tab w:val="left" w:pos="1350"/>
              </w:tabs>
              <w:spacing w:before="120"/>
              <w:jc w:val="both"/>
              <w:outlineLvl w:val="5"/>
              <w:rPr>
                <w:bCs/>
                <w:iCs/>
                <w:color w:val="000000"/>
                <w:szCs w:val="28"/>
              </w:rPr>
            </w:pPr>
            <w:r>
              <w:rPr>
                <w:rFonts w:eastAsia=".VnTime"/>
                <w:bCs/>
                <w:iCs/>
                <w:color w:val="000000"/>
                <w:szCs w:val="28"/>
              </w:rPr>
              <w:t>2.Kỹ thuật dựng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3.Mô tả phẳng của một số sản phẩm may</w:t>
            </w:r>
          </w:p>
          <w:p w:rsidR="00565BC3" w:rsidRDefault="00565BC3" w:rsidP="009876E9">
            <w:pPr>
              <w:tabs>
                <w:tab w:val="right" w:leader="dot" w:pos="3331"/>
              </w:tabs>
              <w:spacing w:before="120"/>
              <w:jc w:val="both"/>
              <w:rPr>
                <w:color w:val="000000"/>
                <w:szCs w:val="28"/>
              </w:rPr>
            </w:pPr>
            <w:r>
              <w:rPr>
                <w:color w:val="000000"/>
                <w:szCs w:val="28"/>
              </w:rPr>
              <w:t>Chương 7: Bản vẽ kỹ thuật sản phẩm may</w:t>
            </w:r>
          </w:p>
          <w:p w:rsidR="00565BC3" w:rsidRDefault="00565BC3" w:rsidP="009876E9">
            <w:pPr>
              <w:spacing w:before="120"/>
              <w:jc w:val="both"/>
              <w:rPr>
                <w:color w:val="000000"/>
                <w:szCs w:val="28"/>
              </w:rPr>
            </w:pPr>
            <w:r>
              <w:rPr>
                <w:rFonts w:eastAsia=".VnTime"/>
                <w:bCs/>
                <w:color w:val="000000"/>
                <w:szCs w:val="28"/>
              </w:rPr>
              <w:t xml:space="preserve">1.Tổng quan về bản vẽ kỹ thuật sản phẩm may </w:t>
            </w:r>
          </w:p>
          <w:p w:rsidR="00565BC3" w:rsidRDefault="00565BC3" w:rsidP="009876E9">
            <w:pPr>
              <w:spacing w:before="120"/>
              <w:jc w:val="both"/>
              <w:rPr>
                <w:color w:val="000000"/>
                <w:szCs w:val="28"/>
              </w:rPr>
            </w:pPr>
            <w:r>
              <w:rPr>
                <w:rFonts w:eastAsia=".VnTime"/>
                <w:bCs/>
                <w:color w:val="000000"/>
                <w:szCs w:val="28"/>
              </w:rPr>
              <w:t>2.Thực hiện bản vẽ kỹ thuật sản phẩm may</w:t>
            </w:r>
          </w:p>
        </w:tc>
        <w:tc>
          <w:tcPr>
            <w:tcW w:w="918"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979"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2"/>
        </w:numPr>
        <w:tabs>
          <w:tab w:val="left" w:pos="709"/>
        </w:tabs>
        <w:spacing w:before="120" w:after="0" w:line="240" w:lineRule="auto"/>
        <w:ind w:left="709" w:hanging="283"/>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7110"/>
        </w:tabs>
        <w:spacing w:before="120"/>
        <w:rPr>
          <w:color w:val="000000"/>
          <w:szCs w:val="28"/>
        </w:rPr>
      </w:pPr>
      <w:r>
        <w:rPr>
          <w:b/>
          <w:color w:val="000000"/>
          <w:szCs w:val="28"/>
        </w:rPr>
        <w:t xml:space="preserve">Chương 1: Tổng quan về môn học vẽ kỹ thuật may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lastRenderedPageBreak/>
        <w:t>Xác định được nhiệm vụ và tính chất của môn học.</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Chuẩn bị dụng cụ môn học.</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Khái niệm chung về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Nhiệm vụ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Tính chất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Dụng cụ - vật liệu dùng trong môn học hình họa vẽ kỹ thuật</w:t>
      </w:r>
    </w:p>
    <w:p w:rsidR="00565BC3" w:rsidRDefault="00565BC3" w:rsidP="00565BC3">
      <w:pPr>
        <w:tabs>
          <w:tab w:val="left" w:pos="7110"/>
        </w:tabs>
        <w:spacing w:before="120"/>
        <w:rPr>
          <w:color w:val="000000"/>
          <w:szCs w:val="28"/>
        </w:rPr>
      </w:pPr>
      <w:r>
        <w:rPr>
          <w:b/>
          <w:color w:val="000000"/>
          <w:szCs w:val="28"/>
        </w:rPr>
        <w:t xml:space="preserve">Chương 2: Các tiêu chuẩn về cách trình bày bản vẽ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tiêu chuẩn, tỉ lệ, đường nét.</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Hoàn thiện khung bản vẽ.</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Tiêu chuẩn bản vẽ kỹ thuật</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Khung bản vẽ và khung tên</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Tỉ lệ</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Đường nét</w:t>
      </w:r>
    </w:p>
    <w:p w:rsidR="00565BC3" w:rsidRDefault="00565BC3" w:rsidP="00565BC3">
      <w:pPr>
        <w:tabs>
          <w:tab w:val="left" w:pos="7110"/>
        </w:tabs>
        <w:spacing w:before="120"/>
        <w:rPr>
          <w:color w:val="000000"/>
          <w:szCs w:val="28"/>
        </w:rPr>
      </w:pPr>
      <w:r>
        <w:rPr>
          <w:b/>
          <w:color w:val="000000"/>
          <w:szCs w:val="28"/>
        </w:rPr>
        <w:t>Chương 3: Phương pháp đọc và vẽ hình mặt cắt đường may</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Trình bày được các ký hiệu và </w:t>
      </w:r>
      <w:r>
        <w:rPr>
          <w:rFonts w:ascii="Times New Roman" w:hAnsi="Times New Roman"/>
          <w:color w:val="000000"/>
          <w:szCs w:val="28"/>
        </w:rPr>
        <w:t>phương pháp vẽ hình mặt cắt đường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các ký hiệu đường may</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hình mặt cắt đường may</w:t>
      </w:r>
    </w:p>
    <w:p w:rsidR="00565BC3" w:rsidRDefault="00565BC3" w:rsidP="00565BC3">
      <w:pPr>
        <w:tabs>
          <w:tab w:val="left" w:pos="7110"/>
        </w:tabs>
        <w:spacing w:before="120"/>
        <w:rPr>
          <w:color w:val="000000"/>
          <w:szCs w:val="28"/>
        </w:rPr>
      </w:pPr>
      <w:r>
        <w:rPr>
          <w:b/>
          <w:color w:val="000000"/>
          <w:szCs w:val="28"/>
        </w:rPr>
        <w:t>Chương 4: Hình họa – dựng hình</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được các phương pháp về dựng hình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Chia đều một đoạn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Dựng hình đa giác nội tiếp đường tròn</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nối tiếp cung tròn và đường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đường cung nối tiếp 1 cung tròn và 1 đường thẳng cho trước</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bCs/>
          <w:color w:val="000000"/>
          <w:szCs w:val="28"/>
        </w:rPr>
        <w:t>Vẽ cung tròn nối tiếp với hai cung tròn khác</w:t>
      </w:r>
    </w:p>
    <w:p w:rsidR="00565BC3" w:rsidRDefault="00565BC3" w:rsidP="00565BC3">
      <w:pPr>
        <w:tabs>
          <w:tab w:val="left" w:pos="7110"/>
        </w:tabs>
        <w:spacing w:before="120"/>
        <w:rPr>
          <w:color w:val="000000"/>
          <w:szCs w:val="28"/>
        </w:rPr>
      </w:pPr>
      <w:r>
        <w:rPr>
          <w:b/>
          <w:color w:val="000000"/>
          <w:szCs w:val="28"/>
        </w:rPr>
        <w:t>Chương 5: Biểu diễn vật thể</w:t>
      </w:r>
      <w:r>
        <w:rPr>
          <w:b/>
          <w:color w:val="000000"/>
          <w:szCs w:val="28"/>
        </w:rPr>
        <w:tab/>
      </w:r>
      <w:r>
        <w:rPr>
          <w:iCs/>
          <w:color w:val="000000"/>
          <w:szCs w:val="28"/>
        </w:rPr>
        <w:t>Thời gian: 4giờ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Biểu diễn hình chiếu và hình chiếu trục đo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w:t>
      </w:r>
      <w:r>
        <w:rPr>
          <w:rFonts w:ascii="Times New Roman" w:hAnsi="Times New Roman"/>
          <w:color w:val="000000"/>
          <w:szCs w:val="28"/>
        </w:rPr>
        <w:t xml:space="preserve"> </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 trục đo</w:t>
      </w:r>
      <w:r>
        <w:rPr>
          <w:rFonts w:ascii="Times New Roman" w:hAnsi="Times New Roman"/>
          <w:color w:val="000000"/>
          <w:szCs w:val="28"/>
        </w:rPr>
        <w:t xml:space="preserve"> </w:t>
      </w:r>
    </w:p>
    <w:p w:rsidR="00565BC3" w:rsidRDefault="00565BC3" w:rsidP="00565BC3">
      <w:pPr>
        <w:tabs>
          <w:tab w:val="left" w:pos="7110"/>
        </w:tabs>
        <w:spacing w:before="120"/>
        <w:rPr>
          <w:color w:val="000000"/>
          <w:szCs w:val="28"/>
        </w:rPr>
      </w:pPr>
      <w:r>
        <w:rPr>
          <w:b/>
          <w:color w:val="000000"/>
          <w:szCs w:val="28"/>
        </w:rPr>
        <w:t>Chương 6: Bản vẽ mô tả phẳng</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kỹ thuật bản vẽ mô tả phẳng.</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color w:val="000000"/>
          <w:szCs w:val="28"/>
        </w:rPr>
        <w:t>Trình bày bản vẽ mô</w:t>
      </w:r>
      <w:r>
        <w:rPr>
          <w:rFonts w:ascii="Times New Roman" w:eastAsia=".VnTime" w:hAnsi="Times New Roman"/>
          <w:bCs/>
          <w:iCs/>
          <w:color w:val="000000"/>
          <w:szCs w:val="28"/>
        </w:rPr>
        <w:t>tả phẳng của một số sản phẩm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Tổng quan về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Kỹ thuật dựng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Mô tả phẳng của một số sản phẩm may</w:t>
      </w:r>
    </w:p>
    <w:p w:rsidR="00565BC3" w:rsidRDefault="00565BC3" w:rsidP="00565BC3">
      <w:pPr>
        <w:tabs>
          <w:tab w:val="left" w:pos="7110"/>
        </w:tabs>
        <w:spacing w:before="120"/>
        <w:rPr>
          <w:color w:val="000000"/>
          <w:szCs w:val="28"/>
        </w:rPr>
      </w:pPr>
      <w:r>
        <w:rPr>
          <w:b/>
          <w:color w:val="000000"/>
          <w:szCs w:val="28"/>
        </w:rPr>
        <w:t>Chương 7: Bản vẽ mô tả phẳng</w:t>
      </w:r>
      <w:r>
        <w:rPr>
          <w:b/>
          <w:color w:val="000000"/>
          <w:szCs w:val="28"/>
        </w:rPr>
        <w:tab/>
      </w:r>
      <w:r>
        <w:rPr>
          <w:iCs/>
          <w:color w:val="000000"/>
          <w:szCs w:val="28"/>
        </w:rPr>
        <w:t>Thời gian: 7giờ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Xây dựng kỹ năng </w:t>
      </w:r>
      <w:r>
        <w:rPr>
          <w:rFonts w:ascii="Times New Roman" w:eastAsia=".VnTime" w:hAnsi="Times New Roman"/>
          <w:bCs/>
          <w:color w:val="000000"/>
          <w:szCs w:val="28"/>
        </w:rPr>
        <w:t>thực hiện bản vẽ kỹ thuật sản phẩm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 xml:space="preserve">Tổng quan về bản vẽ kỹ thuật sản phẩm may </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Thực hiện bản vẽ kỹ thuật sản phẩm may</w:t>
      </w:r>
      <w:r>
        <w:rPr>
          <w:rFonts w:ascii="Times New Roman" w:eastAsia=".VnTime" w:hAnsi="Times New Roman"/>
          <w:bCs/>
          <w:iCs/>
          <w:color w:val="000000"/>
          <w:szCs w:val="28"/>
        </w:rPr>
        <w:t xml:space="preserve">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 Chương trình Môn học vẽ kỹ thuật ngành may; Giáo trình Môn học vẽ kỹ thuật ngành may; Mô hình, giáo cụ trực quan; Tài liệu tham khảo; PC, Projector.</w:t>
      </w:r>
    </w:p>
    <w:p w:rsidR="00565BC3" w:rsidRDefault="00565BC3" w:rsidP="00565BC3">
      <w:pPr>
        <w:spacing w:before="120"/>
        <w:ind w:firstLine="426"/>
        <w:jc w:val="both"/>
        <w:outlineLvl w:val="0"/>
        <w:rPr>
          <w:color w:val="000000"/>
          <w:szCs w:val="28"/>
        </w:rPr>
      </w:pPr>
      <w:r>
        <w:rPr>
          <w:color w:val="000000"/>
          <w:szCs w:val="28"/>
        </w:rPr>
        <w:t>4. Các điều kiện khác: Phương tiện, dụng cụ vẽ.</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tabs>
          <w:tab w:val="left" w:pos="640"/>
        </w:tabs>
        <w:spacing w:before="120"/>
        <w:ind w:left="600" w:firstLine="120"/>
        <w:jc w:val="both"/>
        <w:rPr>
          <w:color w:val="000000"/>
          <w:szCs w:val="28"/>
        </w:rPr>
      </w:pPr>
      <w:r>
        <w:rPr>
          <w:color w:val="000000"/>
          <w:szCs w:val="28"/>
        </w:rPr>
        <w:t>Đánh giá qua các bài kiểm tra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được khung bản vẽ kỹ thuật;</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lastRenderedPageBreak/>
        <w:t>Phương pháp dựng hình;</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tỉ lệ, đường nét;</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640"/>
        </w:tabs>
        <w:spacing w:before="120"/>
        <w:ind w:left="600" w:firstLine="120"/>
        <w:jc w:val="both"/>
        <w:rPr>
          <w:color w:val="000000"/>
          <w:szCs w:val="28"/>
        </w:rPr>
      </w:pPr>
      <w:r>
        <w:rPr>
          <w:color w:val="000000"/>
          <w:szCs w:val="28"/>
        </w:rPr>
        <w:t>Đánh giá việc thực hiện các công việc qua các bài tập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được các hình mặt cắt đường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kỹ thuật các sản phẩm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mặt cắt chi tiết sản phẩm may;</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640"/>
        </w:tabs>
        <w:spacing w:before="120"/>
        <w:ind w:left="600" w:firstLine="120"/>
        <w:jc w:val="both"/>
        <w:rPr>
          <w:color w:val="000000"/>
          <w:szCs w:val="28"/>
        </w:rPr>
      </w:pPr>
      <w:r>
        <w:rPr>
          <w:color w:val="000000"/>
          <w:szCs w:val="28"/>
        </w:rPr>
        <w:t>Đánh giá thông qua “ Sổ theo dõi người học ”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565BC3">
      <w:pPr>
        <w:spacing w:before="120"/>
        <w:ind w:firstLine="720"/>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50" w:hanging="24"/>
        <w:jc w:val="both"/>
        <w:outlineLvl w:val="0"/>
        <w:rPr>
          <w:color w:val="000000"/>
          <w:szCs w:val="28"/>
        </w:rPr>
      </w:pPr>
      <w:r>
        <w:rPr>
          <w:color w:val="000000"/>
          <w:szCs w:val="28"/>
        </w:rPr>
        <w:t xml:space="preserve">1. Phạm vi áp dụng: Chương trình Môn học </w:t>
      </w:r>
      <w:r>
        <w:rPr>
          <w:iCs/>
          <w:color w:val="000000"/>
          <w:szCs w:val="28"/>
        </w:rPr>
        <w:t>Vẽ kỹ thuật ngành may</w:t>
      </w:r>
      <w:r>
        <w:rPr>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left="720" w:hanging="11"/>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 Chương 5, 6, 7</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06"/>
        <w:jc w:val="both"/>
        <w:rPr>
          <w:color w:val="000000"/>
          <w:szCs w:val="28"/>
        </w:rPr>
      </w:pPr>
      <w:r>
        <w:rPr>
          <w:color w:val="000000"/>
          <w:szCs w:val="28"/>
        </w:rPr>
        <w:t xml:space="preserve">- [1] Bài giảng Thiết kế trang phục 1,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[2] Bài giảng Thiết kế trang phục 2,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[3] PGS. Trần Hữu Quế (chủ biên) và Nguyễn Kim Thành, </w:t>
      </w:r>
      <w:r>
        <w:rPr>
          <w:i/>
          <w:color w:val="000000"/>
          <w:szCs w:val="28"/>
        </w:rPr>
        <w:t>Giáo trình môn học vẽ kĩ thuật</w:t>
      </w:r>
      <w:r>
        <w:rPr>
          <w:color w:val="000000"/>
          <w:szCs w:val="28"/>
        </w:rPr>
        <w:t xml:space="preserve"> (giáo trình dùng cho các trường cao đẳng sư phạm), Nhà xuất bản Giáo dục, 1999. </w:t>
      </w:r>
    </w:p>
    <w:p w:rsidR="00565BC3" w:rsidRDefault="00565BC3" w:rsidP="00565BC3">
      <w:pPr>
        <w:spacing w:before="120"/>
        <w:ind w:left="706"/>
        <w:jc w:val="both"/>
        <w:rPr>
          <w:color w:val="000000"/>
          <w:szCs w:val="28"/>
        </w:rPr>
      </w:pPr>
      <w:r>
        <w:rPr>
          <w:color w:val="000000"/>
          <w:szCs w:val="28"/>
        </w:rPr>
        <w:t xml:space="preserve">- [4] PGS. Trần Hữu Quế, </w:t>
      </w:r>
      <w:r>
        <w:rPr>
          <w:i/>
          <w:color w:val="000000"/>
          <w:szCs w:val="28"/>
        </w:rPr>
        <w:t>Giáo trình môn học vẽ kĩ thuật</w:t>
      </w:r>
      <w:r>
        <w:rPr>
          <w:color w:val="000000"/>
          <w:szCs w:val="28"/>
        </w:rPr>
        <w:t xml:space="preserve"> (giáo trình dùng cho các trường đáo tạo nghề và trung học kĩ thuật), Nhà xuất bản Giáo dục, 1999.</w:t>
      </w:r>
    </w:p>
    <w:p w:rsidR="00565BC3" w:rsidRDefault="00565BC3" w:rsidP="00565BC3">
      <w:pPr>
        <w:spacing w:before="120"/>
        <w:ind w:left="706"/>
        <w:jc w:val="both"/>
        <w:rPr>
          <w:color w:val="000000"/>
          <w:szCs w:val="28"/>
        </w:rPr>
      </w:pPr>
      <w:r>
        <w:rPr>
          <w:color w:val="000000"/>
          <w:szCs w:val="28"/>
        </w:rPr>
        <w:t xml:space="preserve">- [5] </w:t>
      </w:r>
      <w:r>
        <w:rPr>
          <w:i/>
          <w:color w:val="000000"/>
          <w:szCs w:val="28"/>
        </w:rPr>
        <w:t>Giáo trình môn học hình họa vẽ kỹ thuật ngành may</w:t>
      </w:r>
      <w:r>
        <w:rPr>
          <w:color w:val="000000"/>
          <w:szCs w:val="28"/>
        </w:rPr>
        <w:t>, Trường ĐH Công Nghiệp Tp.Hồ Chí Minh, Nhà xuất Lao động Xã hội.</w:t>
      </w:r>
    </w:p>
    <w:p w:rsidR="00565BC3" w:rsidRDefault="00565BC3" w:rsidP="00565BC3">
      <w:pPr>
        <w:spacing w:before="120"/>
        <w:ind w:firstLine="426"/>
        <w:rPr>
          <w:color w:val="000000"/>
          <w:szCs w:val="28"/>
        </w:rPr>
      </w:pPr>
      <w:r>
        <w:rPr>
          <w:color w:val="000000"/>
          <w:szCs w:val="28"/>
        </w:rPr>
        <w:lastRenderedPageBreak/>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 Quản lý đơn hàng</w:t>
      </w:r>
    </w:p>
    <w:p w:rsidR="00565BC3" w:rsidRDefault="00565BC3" w:rsidP="00565BC3">
      <w:pPr>
        <w:spacing w:before="120"/>
        <w:jc w:val="both"/>
        <w:outlineLvl w:val="0"/>
        <w:rPr>
          <w:b/>
          <w:bCs/>
          <w:color w:val="000000"/>
          <w:szCs w:val="28"/>
        </w:rPr>
      </w:pPr>
      <w:r>
        <w:rPr>
          <w:b/>
          <w:bCs/>
          <w:color w:val="000000"/>
          <w:szCs w:val="28"/>
        </w:rPr>
        <w:t xml:space="preserve">Mã môn học: </w:t>
      </w:r>
      <w:r>
        <w:rPr>
          <w:bCs/>
          <w:color w:val="000000"/>
          <w:szCs w:val="28"/>
        </w:rPr>
        <w:t>MTC112</w:t>
      </w:r>
    </w:p>
    <w:p w:rsidR="00565BC3" w:rsidRDefault="00565BC3" w:rsidP="00565BC3">
      <w:pPr>
        <w:spacing w:before="120"/>
        <w:jc w:val="both"/>
        <w:outlineLvl w:val="0"/>
        <w:rPr>
          <w:b/>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Vị trí: Môn học Quản lý đơn hàng được bố trí học sau các môn học đào tạo nghề bắt buộc trình độ Cao đẳng ngành Công nghệ may</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Tính chất: Môn học Quản lý đơn hàng là môn học chuyên ngành có tính chất bổ trợ cho các mô đun thiết kế và công nghệ may.</w:t>
      </w:r>
    </w:p>
    <w:p w:rsidR="00565BC3" w:rsidRDefault="00565BC3" w:rsidP="00DB576A">
      <w:pPr>
        <w:numPr>
          <w:ilvl w:val="0"/>
          <w:numId w:val="31"/>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khái niệm về công tác quản lý đơn hàng, các công việc của một nhân viên quản lý đơn hàng.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trình bày được quy trình kiển khai một đơn hàng, nhiệm vụ của nhân quản lý đơn hàng trong từng giai đoạn</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nhận thức được tầm quan trọng của công tác quản lý đơn hàng trong sản xuất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triển khai một đơn hàng theo đúng quy trình</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 xml:space="preserve">Sinh viên có khả năng phân biệt các loại mẫu </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soạn thảo, ký kết, thanh lý các loại hợp đồng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tích cực học tập, tiếp thu bài nghiêm túc, ứng dụng các kiến thức đã học vào thực tiễn.</w:t>
      </w:r>
    </w:p>
    <w:p w:rsidR="00565BC3" w:rsidRDefault="00565BC3" w:rsidP="00DB576A">
      <w:pPr>
        <w:numPr>
          <w:ilvl w:val="0"/>
          <w:numId w:val="31"/>
        </w:numPr>
        <w:tabs>
          <w:tab w:val="left" w:pos="567"/>
        </w:tabs>
        <w:spacing w:before="120" w:after="0" w:line="240" w:lineRule="auto"/>
        <w:ind w:left="0" w:firstLine="426"/>
        <w:jc w:val="both"/>
        <w:rPr>
          <w:b/>
          <w:bCs/>
          <w:color w:val="000000"/>
          <w:szCs w:val="28"/>
        </w:rPr>
      </w:pPr>
      <w:r>
        <w:rPr>
          <w:b/>
          <w:bCs/>
          <w:color w:val="000000"/>
          <w:szCs w:val="28"/>
        </w:rPr>
        <w:t>Nội dung môn học:</w:t>
      </w:r>
    </w:p>
    <w:p w:rsidR="00565BC3" w:rsidRDefault="00565BC3" w:rsidP="00DB576A">
      <w:pPr>
        <w:numPr>
          <w:ilvl w:val="0"/>
          <w:numId w:val="33"/>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Tổng quan về công </w:t>
            </w:r>
            <w:r>
              <w:rPr>
                <w:color w:val="000000"/>
                <w:szCs w:val="28"/>
              </w:rPr>
              <w:lastRenderedPageBreak/>
              <w:t>tác quản lý đơn hàng ngành may</w:t>
            </w:r>
          </w:p>
          <w:p w:rsidR="00565BC3" w:rsidRDefault="00565BC3" w:rsidP="009876E9">
            <w:pPr>
              <w:tabs>
                <w:tab w:val="right" w:leader="dot" w:pos="3331"/>
              </w:tabs>
              <w:spacing w:before="120"/>
              <w:rPr>
                <w:color w:val="000000"/>
                <w:szCs w:val="28"/>
              </w:rPr>
            </w:pPr>
            <w:r>
              <w:rPr>
                <w:color w:val="000000"/>
                <w:szCs w:val="28"/>
              </w:rPr>
              <w:t>1. Khái quát chung về quản lý đơn hàng ngành may</w:t>
            </w:r>
          </w:p>
          <w:p w:rsidR="00565BC3" w:rsidRDefault="00565BC3" w:rsidP="009876E9">
            <w:pPr>
              <w:tabs>
                <w:tab w:val="right" w:leader="dot" w:pos="3331"/>
              </w:tabs>
              <w:spacing w:before="120"/>
              <w:rPr>
                <w:color w:val="000000"/>
                <w:szCs w:val="28"/>
              </w:rPr>
            </w:pPr>
            <w:r>
              <w:rPr>
                <w:color w:val="000000"/>
                <w:szCs w:val="28"/>
              </w:rPr>
              <w:t>2. Các yếu tố ảnh hưởng đến hiệu quả công việc của nhân viên quản lý đơn hàng ngành may</w:t>
            </w:r>
          </w:p>
          <w:p w:rsidR="00565BC3" w:rsidRDefault="00565BC3" w:rsidP="009876E9">
            <w:pPr>
              <w:tabs>
                <w:tab w:val="right" w:leader="dot" w:pos="3331"/>
              </w:tabs>
              <w:spacing w:before="120"/>
              <w:rPr>
                <w:color w:val="000000"/>
                <w:szCs w:val="28"/>
              </w:rPr>
            </w:pPr>
            <w:r>
              <w:rPr>
                <w:color w:val="000000"/>
                <w:szCs w:val="28"/>
              </w:rPr>
              <w:t>Chương 2: Triển khai công việc của nhân viên quản lý đơn hàng</w:t>
            </w:r>
          </w:p>
          <w:p w:rsidR="00565BC3" w:rsidRDefault="00565BC3" w:rsidP="009876E9">
            <w:pPr>
              <w:tabs>
                <w:tab w:val="right" w:leader="dot" w:pos="3331"/>
              </w:tabs>
              <w:spacing w:before="120"/>
              <w:rPr>
                <w:color w:val="000000"/>
                <w:szCs w:val="28"/>
              </w:rPr>
            </w:pPr>
            <w:r>
              <w:rPr>
                <w:color w:val="000000"/>
                <w:szCs w:val="28"/>
              </w:rPr>
              <w:t>1.  Kiểm soát và truyền đạt thông tin</w:t>
            </w:r>
          </w:p>
          <w:p w:rsidR="00565BC3" w:rsidRDefault="00565BC3" w:rsidP="009876E9">
            <w:pPr>
              <w:tabs>
                <w:tab w:val="right" w:leader="dot" w:pos="3331"/>
              </w:tabs>
              <w:spacing w:before="120"/>
              <w:rPr>
                <w:color w:val="000000"/>
                <w:szCs w:val="28"/>
              </w:rPr>
            </w:pPr>
            <w:r>
              <w:rPr>
                <w:color w:val="000000"/>
                <w:szCs w:val="28"/>
              </w:rPr>
              <w:t>2. Làm việc với khách hàng</w:t>
            </w:r>
          </w:p>
          <w:p w:rsidR="00565BC3" w:rsidRDefault="00565BC3" w:rsidP="009876E9">
            <w:pPr>
              <w:tabs>
                <w:tab w:val="right" w:leader="dot" w:pos="3331"/>
              </w:tabs>
              <w:spacing w:before="120"/>
              <w:rPr>
                <w:color w:val="000000"/>
                <w:szCs w:val="28"/>
              </w:rPr>
            </w:pPr>
            <w:r>
              <w:rPr>
                <w:color w:val="000000"/>
                <w:szCs w:val="28"/>
              </w:rPr>
              <w:t>3. Tìm kiếm và lựa chọn nhà cung cấp nguyên phụ liệu</w:t>
            </w:r>
          </w:p>
          <w:p w:rsidR="00565BC3" w:rsidRDefault="00565BC3" w:rsidP="009876E9">
            <w:pPr>
              <w:tabs>
                <w:tab w:val="right" w:leader="dot" w:pos="3331"/>
              </w:tabs>
              <w:spacing w:before="120"/>
              <w:rPr>
                <w:color w:val="000000"/>
                <w:szCs w:val="28"/>
              </w:rPr>
            </w:pPr>
            <w:r>
              <w:rPr>
                <w:color w:val="000000"/>
                <w:szCs w:val="28"/>
              </w:rPr>
              <w:t>4. Tìm kiếm và lựa chọn công ty gia công</w:t>
            </w:r>
          </w:p>
          <w:p w:rsidR="00565BC3" w:rsidRDefault="00565BC3" w:rsidP="009876E9">
            <w:pPr>
              <w:tabs>
                <w:tab w:val="right" w:leader="dot" w:pos="3331"/>
              </w:tabs>
              <w:spacing w:before="120"/>
              <w:rPr>
                <w:color w:val="000000"/>
                <w:szCs w:val="28"/>
              </w:rPr>
            </w:pPr>
            <w:r>
              <w:rPr>
                <w:color w:val="000000"/>
                <w:szCs w:val="28"/>
              </w:rPr>
              <w:t>5. Tính giá sản phẩm may</w:t>
            </w:r>
          </w:p>
          <w:p w:rsidR="00565BC3" w:rsidRDefault="00565BC3" w:rsidP="009876E9">
            <w:pPr>
              <w:tabs>
                <w:tab w:val="right" w:leader="dot" w:pos="3331"/>
              </w:tabs>
              <w:spacing w:before="120"/>
              <w:rPr>
                <w:color w:val="000000"/>
                <w:szCs w:val="28"/>
              </w:rPr>
            </w:pPr>
            <w:r>
              <w:rPr>
                <w:color w:val="000000"/>
                <w:szCs w:val="28"/>
              </w:rPr>
              <w:t>6. Theo dõi và phát triển mẫu</w:t>
            </w:r>
          </w:p>
          <w:p w:rsidR="00565BC3" w:rsidRDefault="00565BC3" w:rsidP="009876E9">
            <w:pPr>
              <w:tabs>
                <w:tab w:val="right" w:leader="dot" w:pos="3331"/>
              </w:tabs>
              <w:spacing w:before="120"/>
              <w:rPr>
                <w:color w:val="000000"/>
                <w:szCs w:val="28"/>
              </w:rPr>
            </w:pPr>
            <w:r>
              <w:rPr>
                <w:color w:val="000000"/>
                <w:szCs w:val="28"/>
              </w:rPr>
              <w:t>7. Đặt hàng</w:t>
            </w:r>
          </w:p>
          <w:p w:rsidR="00565BC3" w:rsidRDefault="00565BC3" w:rsidP="009876E9">
            <w:pPr>
              <w:tabs>
                <w:tab w:val="right" w:leader="dot" w:pos="3331"/>
              </w:tabs>
              <w:spacing w:before="120"/>
              <w:rPr>
                <w:color w:val="000000"/>
                <w:szCs w:val="28"/>
              </w:rPr>
            </w:pPr>
            <w:r>
              <w:rPr>
                <w:color w:val="000000"/>
                <w:szCs w:val="28"/>
              </w:rPr>
              <w:t>8. Chuẩn bị tài liệu kỹ thuật cho sản xuất</w:t>
            </w:r>
          </w:p>
          <w:p w:rsidR="00565BC3" w:rsidRDefault="00565BC3" w:rsidP="009876E9">
            <w:pPr>
              <w:tabs>
                <w:tab w:val="right" w:leader="dot" w:pos="3331"/>
              </w:tabs>
              <w:spacing w:before="120"/>
              <w:rPr>
                <w:color w:val="000000"/>
                <w:szCs w:val="28"/>
              </w:rPr>
            </w:pPr>
            <w:r>
              <w:rPr>
                <w:color w:val="000000"/>
                <w:szCs w:val="28"/>
              </w:rPr>
              <w:t>9. Theo dõi tiến độ sản xuất đơn hàng</w:t>
            </w:r>
          </w:p>
          <w:p w:rsidR="00565BC3" w:rsidRDefault="00565BC3" w:rsidP="009876E9">
            <w:pPr>
              <w:tabs>
                <w:tab w:val="right" w:leader="dot" w:pos="3331"/>
              </w:tabs>
              <w:spacing w:before="120"/>
              <w:rPr>
                <w:color w:val="000000"/>
                <w:szCs w:val="28"/>
              </w:rPr>
            </w:pPr>
            <w:r>
              <w:rPr>
                <w:color w:val="000000"/>
                <w:szCs w:val="28"/>
              </w:rPr>
              <w:t>10. Theo dõi chất lượng sản phẩm</w:t>
            </w:r>
          </w:p>
          <w:p w:rsidR="00565BC3" w:rsidRDefault="00565BC3" w:rsidP="009876E9">
            <w:pPr>
              <w:tabs>
                <w:tab w:val="right" w:leader="dot" w:pos="3331"/>
              </w:tabs>
              <w:spacing w:before="120"/>
              <w:rPr>
                <w:color w:val="000000"/>
                <w:szCs w:val="28"/>
              </w:rPr>
            </w:pPr>
            <w:r>
              <w:rPr>
                <w:color w:val="000000"/>
                <w:szCs w:val="28"/>
              </w:rPr>
              <w:t>11. Theo dõi xuất hàng</w:t>
            </w:r>
          </w:p>
          <w:p w:rsidR="00565BC3" w:rsidRDefault="00565BC3" w:rsidP="009876E9">
            <w:pPr>
              <w:tabs>
                <w:tab w:val="right" w:leader="dot" w:pos="3331"/>
              </w:tabs>
              <w:spacing w:before="120"/>
              <w:rPr>
                <w:color w:val="000000"/>
                <w:szCs w:val="28"/>
              </w:rPr>
            </w:pPr>
            <w:r>
              <w:rPr>
                <w:color w:val="000000"/>
                <w:szCs w:val="28"/>
              </w:rPr>
              <w:t>12. Lập báo cáo trong công tác QLĐH</w:t>
            </w:r>
          </w:p>
          <w:p w:rsidR="00565BC3" w:rsidRDefault="00565BC3" w:rsidP="009876E9">
            <w:pPr>
              <w:tabs>
                <w:tab w:val="right" w:leader="dot" w:pos="3331"/>
              </w:tabs>
              <w:spacing w:before="120"/>
              <w:rPr>
                <w:color w:val="000000"/>
                <w:szCs w:val="28"/>
              </w:rPr>
            </w:pPr>
            <w:r>
              <w:rPr>
                <w:color w:val="000000"/>
                <w:szCs w:val="28"/>
              </w:rPr>
              <w:t xml:space="preserve">Chương 3: Các điều kiện thương </w:t>
            </w:r>
            <w:r>
              <w:rPr>
                <w:color w:val="000000"/>
                <w:szCs w:val="28"/>
              </w:rPr>
              <w:lastRenderedPageBreak/>
              <w:t>mại quốc tế và triển khai áp dụng Incoterms vào ngành may</w:t>
            </w:r>
          </w:p>
          <w:p w:rsidR="00565BC3" w:rsidRDefault="00565BC3" w:rsidP="009876E9">
            <w:pPr>
              <w:tabs>
                <w:tab w:val="right" w:leader="dot" w:pos="3331"/>
              </w:tabs>
              <w:spacing w:before="120"/>
              <w:rPr>
                <w:color w:val="000000"/>
                <w:szCs w:val="28"/>
              </w:rPr>
            </w:pPr>
            <w:r>
              <w:rPr>
                <w:color w:val="000000"/>
                <w:szCs w:val="28"/>
              </w:rPr>
              <w:t>1 Tổng quan về Incoterms</w:t>
            </w:r>
          </w:p>
          <w:p w:rsidR="00565BC3" w:rsidRDefault="00565BC3" w:rsidP="009876E9">
            <w:pPr>
              <w:tabs>
                <w:tab w:val="right" w:leader="dot" w:pos="3331"/>
              </w:tabs>
              <w:spacing w:before="120"/>
              <w:rPr>
                <w:color w:val="000000"/>
                <w:szCs w:val="28"/>
              </w:rPr>
            </w:pPr>
            <w:r>
              <w:rPr>
                <w:color w:val="000000"/>
                <w:szCs w:val="28"/>
              </w:rPr>
              <w:t>2. Nội dung cơ bản của Incoterms 2010</w:t>
            </w:r>
          </w:p>
          <w:p w:rsidR="00565BC3" w:rsidRDefault="00565BC3" w:rsidP="009876E9">
            <w:pPr>
              <w:tabs>
                <w:tab w:val="right" w:leader="dot" w:pos="3331"/>
              </w:tabs>
              <w:spacing w:before="120"/>
              <w:rPr>
                <w:color w:val="000000"/>
                <w:szCs w:val="28"/>
              </w:rPr>
            </w:pPr>
            <w:r>
              <w:rPr>
                <w:color w:val="000000"/>
                <w:szCs w:val="28"/>
              </w:rPr>
              <w:t>3. Tình hình áp dụng Incoterm trong ngành may Việt nam</w:t>
            </w:r>
          </w:p>
          <w:p w:rsidR="00565BC3" w:rsidRDefault="00565BC3" w:rsidP="009876E9">
            <w:pPr>
              <w:tabs>
                <w:tab w:val="right" w:leader="dot" w:pos="3331"/>
              </w:tabs>
              <w:spacing w:before="120"/>
              <w:rPr>
                <w:color w:val="000000"/>
                <w:szCs w:val="28"/>
              </w:rPr>
            </w:pPr>
            <w:r>
              <w:rPr>
                <w:color w:val="000000"/>
                <w:szCs w:val="28"/>
              </w:rPr>
              <w:t>Chương 4: Trình bày thư điện trong công tác quản lý đơn hàng</w:t>
            </w:r>
          </w:p>
          <w:p w:rsidR="00565BC3" w:rsidRDefault="00565BC3" w:rsidP="009876E9">
            <w:pPr>
              <w:tabs>
                <w:tab w:val="right" w:leader="dot" w:pos="3331"/>
              </w:tabs>
              <w:spacing w:before="120"/>
              <w:rPr>
                <w:color w:val="000000"/>
                <w:szCs w:val="28"/>
              </w:rPr>
            </w:pPr>
            <w:r>
              <w:rPr>
                <w:color w:val="000000"/>
                <w:szCs w:val="28"/>
              </w:rPr>
              <w:t>1. Văn phong thư điện tử trong doanh nghiệp</w:t>
            </w:r>
          </w:p>
          <w:p w:rsidR="00565BC3" w:rsidRDefault="00565BC3" w:rsidP="009876E9">
            <w:pPr>
              <w:tabs>
                <w:tab w:val="right" w:leader="dot" w:pos="3331"/>
              </w:tabs>
              <w:spacing w:before="120"/>
              <w:rPr>
                <w:color w:val="000000"/>
                <w:szCs w:val="28"/>
              </w:rPr>
            </w:pPr>
            <w:r>
              <w:rPr>
                <w:color w:val="000000"/>
                <w:szCs w:val="28"/>
              </w:rPr>
              <w:t>2. Các lưu ý khi viết thư điện tử trong doanh nghiệp</w:t>
            </w:r>
          </w:p>
          <w:p w:rsidR="00565BC3" w:rsidRDefault="00565BC3" w:rsidP="009876E9">
            <w:pPr>
              <w:tabs>
                <w:tab w:val="right" w:leader="dot" w:pos="3331"/>
              </w:tabs>
              <w:spacing w:before="120"/>
              <w:rPr>
                <w:color w:val="000000"/>
                <w:szCs w:val="28"/>
              </w:rPr>
            </w:pPr>
            <w:r>
              <w:rPr>
                <w:color w:val="000000"/>
                <w:szCs w:val="28"/>
              </w:rPr>
              <w:t>3. Cách trình bày thư điện tử</w:t>
            </w:r>
          </w:p>
          <w:p w:rsidR="00565BC3" w:rsidRDefault="00565BC3" w:rsidP="009876E9">
            <w:pPr>
              <w:tabs>
                <w:tab w:val="right" w:leader="dot" w:pos="3331"/>
              </w:tabs>
              <w:spacing w:before="120"/>
              <w:rPr>
                <w:bCs/>
                <w:color w:val="000000"/>
                <w:szCs w:val="28"/>
              </w:rPr>
            </w:pPr>
            <w:r>
              <w:rPr>
                <w:color w:val="000000"/>
                <w:szCs w:val="28"/>
              </w:rPr>
              <w:t>4. Một số mẫu câu Email căn bản thường dùng</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left" w:pos="709"/>
        </w:tabs>
        <w:spacing w:before="120"/>
        <w:ind w:firstLine="426"/>
        <w:jc w:val="both"/>
        <w:rPr>
          <w:b/>
          <w:color w:val="000000"/>
          <w:szCs w:val="28"/>
        </w:rPr>
      </w:pPr>
      <w:r>
        <w:rPr>
          <w:b/>
          <w:color w:val="000000"/>
          <w:szCs w:val="28"/>
        </w:rPr>
        <w:t>2. Nội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Tổng quan về công tác quản lý đơn hàng ngành may</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Phân loại được các hình thức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Giải thích được nhiệm vụ, quyền hạn của nhân viên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Khái quát chung về quản lý đơn hàng ngành may</w:t>
      </w:r>
    </w:p>
    <w:p w:rsidR="00565BC3" w:rsidRDefault="00565BC3" w:rsidP="00565BC3">
      <w:pPr>
        <w:spacing w:before="120"/>
        <w:ind w:firstLine="284"/>
        <w:jc w:val="both"/>
        <w:rPr>
          <w:iCs/>
          <w:color w:val="000000"/>
          <w:szCs w:val="28"/>
        </w:rPr>
      </w:pPr>
      <w:r>
        <w:rPr>
          <w:iCs/>
          <w:color w:val="000000"/>
          <w:szCs w:val="28"/>
        </w:rPr>
        <w:lastRenderedPageBreak/>
        <w:t>2.1.1. Khái niệm về quản lý đơn hàng ngành may</w:t>
      </w:r>
    </w:p>
    <w:p w:rsidR="00565BC3" w:rsidRDefault="00565BC3" w:rsidP="00565BC3">
      <w:pPr>
        <w:spacing w:before="120"/>
        <w:ind w:firstLine="284"/>
        <w:jc w:val="both"/>
        <w:rPr>
          <w:iCs/>
          <w:color w:val="000000"/>
          <w:szCs w:val="28"/>
        </w:rPr>
      </w:pPr>
      <w:r>
        <w:rPr>
          <w:iCs/>
          <w:color w:val="000000"/>
          <w:szCs w:val="28"/>
        </w:rPr>
        <w:t>2.1.2. Vai trò của nhân viên quản lý đơn hàng</w:t>
      </w:r>
    </w:p>
    <w:p w:rsidR="00565BC3" w:rsidRDefault="00565BC3" w:rsidP="00565BC3">
      <w:pPr>
        <w:spacing w:before="120"/>
        <w:ind w:firstLine="284"/>
        <w:jc w:val="both"/>
        <w:rPr>
          <w:iCs/>
          <w:color w:val="000000"/>
          <w:szCs w:val="28"/>
        </w:rPr>
      </w:pPr>
      <w:r>
        <w:rPr>
          <w:iCs/>
          <w:color w:val="000000"/>
          <w:szCs w:val="28"/>
        </w:rPr>
        <w:t>2.1.3. Cơ cấu nhân sự ở bộ phận quản lý đơn hàng</w:t>
      </w:r>
    </w:p>
    <w:p w:rsidR="00565BC3" w:rsidRDefault="00565BC3" w:rsidP="00565BC3">
      <w:pPr>
        <w:spacing w:before="120"/>
        <w:ind w:firstLine="284"/>
        <w:jc w:val="both"/>
        <w:rPr>
          <w:iCs/>
          <w:color w:val="000000"/>
          <w:szCs w:val="28"/>
        </w:rPr>
      </w:pPr>
      <w:r>
        <w:rPr>
          <w:iCs/>
          <w:color w:val="000000"/>
          <w:szCs w:val="28"/>
        </w:rPr>
        <w:t>2.1.4. Quy trình triển khai đơn hàng tại doanh nghiệp</w:t>
      </w:r>
    </w:p>
    <w:p w:rsidR="00565BC3" w:rsidRDefault="00565BC3" w:rsidP="00565BC3">
      <w:pPr>
        <w:spacing w:before="120"/>
        <w:ind w:firstLine="284"/>
        <w:jc w:val="both"/>
        <w:rPr>
          <w:iCs/>
          <w:color w:val="000000"/>
          <w:szCs w:val="28"/>
        </w:rPr>
      </w:pPr>
      <w:r>
        <w:rPr>
          <w:iCs/>
          <w:color w:val="000000"/>
          <w:szCs w:val="28"/>
        </w:rPr>
        <w:t>2.3. Các yếu tố ảnh hưởng đến hiệu quả công việc của nhân viên quản lý đơn hàng ngành may</w:t>
      </w:r>
    </w:p>
    <w:p w:rsidR="00565BC3" w:rsidRDefault="00565BC3" w:rsidP="00565BC3">
      <w:pPr>
        <w:spacing w:before="120"/>
        <w:ind w:firstLine="284"/>
        <w:jc w:val="both"/>
        <w:rPr>
          <w:iCs/>
          <w:color w:val="000000"/>
          <w:szCs w:val="28"/>
        </w:rPr>
      </w:pPr>
      <w:r>
        <w:rPr>
          <w:iCs/>
          <w:color w:val="000000"/>
          <w:szCs w:val="28"/>
        </w:rPr>
        <w:t>2.3.1. Yêu cầu về trình độ chuyên môn</w:t>
      </w:r>
    </w:p>
    <w:p w:rsidR="00565BC3" w:rsidRDefault="00565BC3" w:rsidP="00565BC3">
      <w:pPr>
        <w:spacing w:before="120"/>
        <w:ind w:firstLine="284"/>
        <w:jc w:val="both"/>
        <w:rPr>
          <w:iCs/>
          <w:color w:val="000000"/>
          <w:szCs w:val="28"/>
        </w:rPr>
      </w:pPr>
      <w:r>
        <w:rPr>
          <w:iCs/>
          <w:color w:val="000000"/>
          <w:szCs w:val="28"/>
        </w:rPr>
        <w:t>2.3.2. Yêu cầu về trình độ ngoại ngữ</w:t>
      </w:r>
    </w:p>
    <w:p w:rsidR="00565BC3" w:rsidRDefault="00565BC3" w:rsidP="00565BC3">
      <w:pPr>
        <w:spacing w:before="120"/>
        <w:ind w:firstLine="284"/>
        <w:jc w:val="both"/>
        <w:rPr>
          <w:iCs/>
          <w:color w:val="000000"/>
          <w:szCs w:val="28"/>
        </w:rPr>
      </w:pPr>
      <w:r>
        <w:rPr>
          <w:iCs/>
          <w:color w:val="000000"/>
          <w:szCs w:val="28"/>
        </w:rPr>
        <w:t>2.3.4.Yêu cầu về trình độ tin học</w:t>
      </w:r>
    </w:p>
    <w:p w:rsidR="00565BC3" w:rsidRDefault="00565BC3" w:rsidP="00565BC3">
      <w:pPr>
        <w:spacing w:before="120"/>
        <w:ind w:firstLine="284"/>
        <w:jc w:val="both"/>
        <w:rPr>
          <w:iCs/>
          <w:color w:val="000000"/>
          <w:szCs w:val="28"/>
        </w:rPr>
      </w:pPr>
      <w:r>
        <w:rPr>
          <w:iCs/>
          <w:color w:val="000000"/>
          <w:szCs w:val="28"/>
        </w:rPr>
        <w:t>2.3.5. Yêu cầu về phẩm chất cá nhân và kỹ năng làm việc</w:t>
      </w:r>
    </w:p>
    <w:p w:rsidR="00565BC3" w:rsidRDefault="00565BC3" w:rsidP="00565BC3">
      <w:pPr>
        <w:spacing w:before="120"/>
        <w:rPr>
          <w:iCs/>
          <w:color w:val="000000"/>
          <w:szCs w:val="28"/>
        </w:rPr>
      </w:pPr>
      <w:r>
        <w:rPr>
          <w:b/>
          <w:color w:val="000000"/>
          <w:szCs w:val="28"/>
        </w:rPr>
        <w:t xml:space="preserve">Chương 2: </w:t>
      </w:r>
      <w:r>
        <w:rPr>
          <w:b/>
          <w:bCs/>
          <w:color w:val="000000"/>
          <w:szCs w:val="28"/>
        </w:rPr>
        <w:t>Triển khai công việc của nhân viên quản lý đơn hàng</w:t>
      </w:r>
      <w:r>
        <w:rPr>
          <w:b/>
          <w:color w:val="000000"/>
          <w:szCs w:val="28"/>
        </w:rPr>
        <w:tab/>
      </w:r>
    </w:p>
    <w:p w:rsidR="00565BC3" w:rsidRDefault="00565BC3" w:rsidP="00565BC3">
      <w:pPr>
        <w:spacing w:before="120"/>
        <w:ind w:left="6480" w:firstLine="720"/>
        <w:jc w:val="center"/>
        <w:rPr>
          <w:b/>
          <w:color w:val="000000"/>
          <w:szCs w:val="28"/>
        </w:rPr>
      </w:pP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Kiểm soát được thông tin trong quá trình quả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Xây dựng được quy trình làm việc với khách hàng, theo dõi mẫu, tính giá sản phẩm</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Chuẩn bị được tài liệu kỹ thuật cho sản xuất, khách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numPr>
          <w:ilvl w:val="1"/>
          <w:numId w:val="35"/>
        </w:numPr>
        <w:spacing w:before="120" w:after="0" w:line="240" w:lineRule="auto"/>
        <w:ind w:left="993"/>
        <w:rPr>
          <w:bCs/>
          <w:color w:val="000000"/>
          <w:szCs w:val="28"/>
        </w:rPr>
      </w:pPr>
      <w:r>
        <w:rPr>
          <w:bCs/>
          <w:color w:val="000000"/>
          <w:szCs w:val="28"/>
        </w:rPr>
        <w:t>Kiểm soát và truyền đạt thông tin</w:t>
      </w:r>
    </w:p>
    <w:p w:rsidR="00565BC3" w:rsidRDefault="00565BC3" w:rsidP="00DB576A">
      <w:pPr>
        <w:numPr>
          <w:ilvl w:val="2"/>
          <w:numId w:val="35"/>
        </w:numPr>
        <w:spacing w:before="120" w:after="0" w:line="240" w:lineRule="auto"/>
        <w:ind w:left="993"/>
        <w:rPr>
          <w:bCs/>
          <w:color w:val="000000"/>
          <w:szCs w:val="28"/>
        </w:rPr>
      </w:pPr>
      <w:r>
        <w:rPr>
          <w:bCs/>
          <w:color w:val="000000"/>
          <w:szCs w:val="28"/>
        </w:rPr>
        <w:t>Thông tin trong công tác quản lý đơn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Kiểm soát và truyền đạt thông tin trong công tác quản lý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Làm việc với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Các thức tiếp cận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Trao đổi thông tin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Tìm kiếm và lựa chọn nhà cung cấp nguyên phụ liệu</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 xml:space="preserve">Mục tiêu </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Giới thiệu về nhà cung cấp NPL</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 thập thông tin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chí đánh giá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Nguyên tắc lựa chọn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thực hiện tìm kiếm và lựa chọn nhà cung cấp NPL</w:t>
      </w:r>
    </w:p>
    <w:p w:rsidR="00565BC3" w:rsidRDefault="00565BC3" w:rsidP="00DB576A">
      <w:pPr>
        <w:numPr>
          <w:ilvl w:val="1"/>
          <w:numId w:val="35"/>
        </w:numPr>
        <w:spacing w:before="120" w:after="0" w:line="240" w:lineRule="auto"/>
        <w:ind w:left="993"/>
        <w:rPr>
          <w:bCs/>
          <w:color w:val="000000"/>
          <w:szCs w:val="28"/>
        </w:rPr>
      </w:pPr>
      <w:r>
        <w:rPr>
          <w:bCs/>
          <w:color w:val="000000"/>
          <w:szCs w:val="28"/>
        </w:rPr>
        <w:lastRenderedPageBreak/>
        <w:t>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Khái niệm</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Phân loại</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chuẩn lựa chọn</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Thuận lợi và rủi ro trong hợp tác với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Đánh giá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Soạn thảo hợp đồng gia công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Tính giá sản phẩm may</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và phát triển mẫu</w:t>
      </w:r>
    </w:p>
    <w:p w:rsidR="00565BC3" w:rsidRDefault="00565BC3" w:rsidP="00DB576A">
      <w:pPr>
        <w:numPr>
          <w:ilvl w:val="1"/>
          <w:numId w:val="35"/>
        </w:numPr>
        <w:spacing w:before="120" w:after="0" w:line="240" w:lineRule="auto"/>
        <w:ind w:left="993"/>
        <w:rPr>
          <w:bCs/>
          <w:color w:val="000000"/>
          <w:szCs w:val="28"/>
        </w:rPr>
      </w:pPr>
      <w:r>
        <w:rPr>
          <w:bCs/>
          <w:color w:val="000000"/>
          <w:szCs w:val="28"/>
        </w:rPr>
        <w:t>Đặt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Chuẩn bị tài liệu kỹ thuật cho sản xuất</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tiến độ sản xuất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chất lượng sản phẩm</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xuất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Lập báo cáo trong công tác QLĐH</w:t>
      </w:r>
    </w:p>
    <w:p w:rsidR="00565BC3" w:rsidRDefault="00565BC3" w:rsidP="00565BC3">
      <w:pPr>
        <w:spacing w:before="120"/>
        <w:rPr>
          <w:b/>
          <w:color w:val="000000"/>
          <w:szCs w:val="28"/>
        </w:rPr>
      </w:pPr>
      <w:r>
        <w:rPr>
          <w:b/>
          <w:color w:val="000000"/>
          <w:szCs w:val="28"/>
        </w:rPr>
        <w:t xml:space="preserve">Chương 3: </w:t>
      </w:r>
      <w:r>
        <w:rPr>
          <w:b/>
          <w:bCs/>
          <w:color w:val="000000"/>
          <w:szCs w:val="28"/>
        </w:rPr>
        <w:t>Các điều kiện thương mại quốc tế và triển khai áp dụng Incoterms vào ngành may</w:t>
      </w:r>
      <w:r>
        <w:rPr>
          <w:b/>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Trình bày được sự ra đời của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Vận dụng được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thanh toán quốc tế</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Tổng quan về Incoterms</w:t>
      </w:r>
    </w:p>
    <w:p w:rsidR="00565BC3" w:rsidRDefault="00565BC3" w:rsidP="00565BC3">
      <w:pPr>
        <w:spacing w:before="120"/>
        <w:ind w:firstLine="284"/>
        <w:jc w:val="both"/>
        <w:rPr>
          <w:iCs/>
          <w:color w:val="000000"/>
          <w:szCs w:val="28"/>
        </w:rPr>
      </w:pPr>
      <w:r>
        <w:rPr>
          <w:iCs/>
          <w:color w:val="000000"/>
          <w:szCs w:val="28"/>
        </w:rPr>
        <w:t>2.1.1. Sự ra đời của Incoterms</w:t>
      </w:r>
    </w:p>
    <w:p w:rsidR="00565BC3" w:rsidRDefault="00565BC3" w:rsidP="00565BC3">
      <w:pPr>
        <w:spacing w:before="120"/>
        <w:ind w:firstLine="284"/>
        <w:jc w:val="both"/>
        <w:rPr>
          <w:iCs/>
          <w:color w:val="000000"/>
          <w:szCs w:val="28"/>
        </w:rPr>
      </w:pPr>
      <w:r>
        <w:rPr>
          <w:iCs/>
          <w:color w:val="000000"/>
          <w:szCs w:val="28"/>
        </w:rPr>
        <w:t>2.1.2. Vai trò của Incoterms</w:t>
      </w:r>
    </w:p>
    <w:p w:rsidR="00565BC3" w:rsidRDefault="00565BC3" w:rsidP="00565BC3">
      <w:pPr>
        <w:spacing w:before="120"/>
        <w:ind w:firstLine="284"/>
        <w:jc w:val="both"/>
        <w:rPr>
          <w:iCs/>
          <w:color w:val="000000"/>
          <w:szCs w:val="28"/>
        </w:rPr>
      </w:pPr>
      <w:r>
        <w:rPr>
          <w:iCs/>
          <w:color w:val="000000"/>
          <w:szCs w:val="28"/>
        </w:rPr>
        <w:t>2.2. Nội dung cơ bản của Incoterms 2010</w:t>
      </w:r>
    </w:p>
    <w:p w:rsidR="00565BC3" w:rsidRDefault="00565BC3" w:rsidP="00565BC3">
      <w:pPr>
        <w:spacing w:before="120"/>
        <w:ind w:firstLine="284"/>
        <w:jc w:val="both"/>
        <w:rPr>
          <w:iCs/>
          <w:color w:val="000000"/>
          <w:szCs w:val="28"/>
        </w:rPr>
      </w:pPr>
      <w:r>
        <w:rPr>
          <w:iCs/>
          <w:color w:val="000000"/>
          <w:szCs w:val="28"/>
        </w:rPr>
        <w:t>2.3. Tình hình áp dụng Incoterm trong ngành may Việt nam</w:t>
      </w:r>
    </w:p>
    <w:p w:rsidR="00565BC3" w:rsidRDefault="00565BC3" w:rsidP="00565BC3">
      <w:pPr>
        <w:spacing w:before="120"/>
        <w:rPr>
          <w:b/>
          <w:color w:val="000000"/>
          <w:szCs w:val="28"/>
        </w:rPr>
      </w:pPr>
      <w:r>
        <w:rPr>
          <w:b/>
          <w:color w:val="000000"/>
          <w:szCs w:val="28"/>
        </w:rPr>
        <w:t xml:space="preserve">Chương 4: </w:t>
      </w:r>
      <w:r>
        <w:rPr>
          <w:b/>
          <w:bCs/>
          <w:color w:val="000000"/>
          <w:szCs w:val="28"/>
        </w:rPr>
        <w:t>Trình bày thư điện trong công tác quản lý đơn hàng</w:t>
      </w:r>
    </w:p>
    <w:p w:rsidR="00565BC3" w:rsidRDefault="00565BC3" w:rsidP="00565BC3">
      <w:pPr>
        <w:spacing w:before="120"/>
        <w:ind w:left="6480" w:firstLine="720"/>
        <w:rPr>
          <w:b/>
          <w:color w:val="000000"/>
          <w:szCs w:val="28"/>
        </w:rPr>
      </w:pPr>
      <w:r>
        <w:rPr>
          <w:iCs/>
          <w:color w:val="000000"/>
          <w:szCs w:val="28"/>
        </w:rPr>
        <w:t>Thời gian: 5giờ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Hiểu được các văn phong viết thư trong doanh nghiệp</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lastRenderedPageBreak/>
        <w:t>Viết được thư điện tử đúng theo yêu cầu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viết thư.</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Văn phong thư điện tử trong doanh nghiệp</w:t>
      </w:r>
    </w:p>
    <w:p w:rsidR="00565BC3" w:rsidRDefault="00565BC3" w:rsidP="00565BC3">
      <w:pPr>
        <w:spacing w:before="120"/>
        <w:ind w:firstLine="284"/>
        <w:jc w:val="both"/>
        <w:rPr>
          <w:iCs/>
          <w:color w:val="000000"/>
          <w:szCs w:val="28"/>
        </w:rPr>
      </w:pPr>
      <w:r>
        <w:rPr>
          <w:iCs/>
          <w:color w:val="000000"/>
          <w:szCs w:val="28"/>
        </w:rPr>
        <w:t>2.2. Các lưu ý khi viết thư điện tử trong doanh nghiệp</w:t>
      </w:r>
    </w:p>
    <w:p w:rsidR="00565BC3" w:rsidRDefault="00565BC3" w:rsidP="00565BC3">
      <w:pPr>
        <w:spacing w:before="120"/>
        <w:ind w:firstLine="284"/>
        <w:jc w:val="both"/>
        <w:rPr>
          <w:iCs/>
          <w:color w:val="000000"/>
          <w:szCs w:val="28"/>
        </w:rPr>
      </w:pPr>
      <w:r>
        <w:rPr>
          <w:iCs/>
          <w:color w:val="000000"/>
          <w:szCs w:val="28"/>
        </w:rPr>
        <w:t>2.3. Cách trình bày thư điện tử</w:t>
      </w:r>
    </w:p>
    <w:p w:rsidR="00565BC3" w:rsidRDefault="00565BC3" w:rsidP="00565BC3">
      <w:pPr>
        <w:spacing w:before="120"/>
        <w:ind w:firstLine="284"/>
        <w:jc w:val="both"/>
        <w:rPr>
          <w:iCs/>
          <w:color w:val="000000"/>
          <w:szCs w:val="28"/>
        </w:rPr>
      </w:pPr>
      <w:r>
        <w:rPr>
          <w:iCs/>
          <w:color w:val="000000"/>
          <w:szCs w:val="28"/>
        </w:rPr>
        <w:t>2.4. Một số mẫu câu Email căn bản thường dùng</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284"/>
        <w:jc w:val="both"/>
        <w:outlineLvl w:val="0"/>
        <w:rPr>
          <w:color w:val="000000"/>
          <w:szCs w:val="28"/>
        </w:rPr>
      </w:pPr>
      <w:r>
        <w:rPr>
          <w:color w:val="000000"/>
          <w:szCs w:val="28"/>
        </w:rPr>
        <w:t xml:space="preserve">  3. Học liệu, dụng cụ, nguyên vật liệu: Chương trình Môn học Quản lý đơn hàng, Giáo trình Môn học Quản lý đơn hàng, sản phẩm mẫu, tài liệu kỹ thuật</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Khái niệm, nhiệm vụ, quyền hạn của nhân viên quản lý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Quy trình theo dõi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Tìm kiếm các nhà cung cấp, gia công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Các điều khoản thương mại quốc tế</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Thiết lập được kế hoạch theo dõi đơn hàng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Tính được đơn giá sản phẩm may</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Lựa chọn được đối tác phù hợp</w:t>
      </w:r>
    </w:p>
    <w:p w:rsidR="00565BC3" w:rsidRDefault="00565BC3" w:rsidP="00565BC3">
      <w:pPr>
        <w:spacing w:before="120"/>
        <w:ind w:firstLine="624"/>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1. Phạm vi áp dụng: Chương trình môn học Quản lý đơn hàng sử dụng để giảng dạy trình độ Cao đẳng ngành Công nghệ may</w:t>
      </w:r>
    </w:p>
    <w:p w:rsidR="00565BC3" w:rsidRDefault="00565BC3" w:rsidP="00565BC3">
      <w:pPr>
        <w:keepNext/>
        <w:keepLines/>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Kiểm tra các bài tập về nhà, hướng dẫn và sửa các lỗi tại lớp cho học sinh.</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Tham gia đầy đủ số tiết học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Tập trung theo dõi bài trong giờ học;</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Đọc trước bài học ở nhà;</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Thực hiện lại các bài tập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color w:val="000000"/>
          <w:szCs w:val="28"/>
        </w:rPr>
      </w:pPr>
      <w:r>
        <w:rPr>
          <w:rFonts w:ascii="Times New Roman" w:hAnsi="Times New Roman"/>
          <w:iCs/>
          <w:color w:val="000000"/>
          <w:szCs w:val="28"/>
        </w:rPr>
        <w:t>Thực hiện các bài tập trong giáo trình</w:t>
      </w:r>
      <w:r>
        <w:rPr>
          <w:rFonts w:ascii="Times New Roman" w:hAnsi="Times New Roman"/>
          <w:color w:val="000000"/>
          <w:szCs w:val="28"/>
        </w:rPr>
        <w:t>.</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426" w:firstLine="426"/>
        <w:jc w:val="both"/>
        <w:outlineLvl w:val="0"/>
        <w:rPr>
          <w:color w:val="000000"/>
          <w:szCs w:val="28"/>
        </w:rPr>
      </w:pPr>
      <w:r>
        <w:rPr>
          <w:color w:val="000000"/>
          <w:szCs w:val="28"/>
        </w:rPr>
        <w:t>Chương 2:</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1. Kiểm soát và truyền đạt thông tin</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6. Theo dõi và phát triển mẫu</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9. Theo dõi tiến độ sản xuất đơn hàng</w:t>
      </w:r>
    </w:p>
    <w:p w:rsidR="00565BC3" w:rsidRDefault="00565BC3" w:rsidP="00565BC3">
      <w:pPr>
        <w:spacing w:before="120"/>
        <w:ind w:left="426" w:firstLine="426"/>
        <w:jc w:val="both"/>
        <w:outlineLvl w:val="0"/>
        <w:rPr>
          <w:color w:val="000000"/>
          <w:szCs w:val="28"/>
        </w:rPr>
      </w:pPr>
      <w:r>
        <w:rPr>
          <w:color w:val="000000"/>
          <w:szCs w:val="28"/>
        </w:rPr>
        <w:t>Chương 3: Nội dung cơ bản của Incoterms 2010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567" w:firstLine="284"/>
        <w:jc w:val="both"/>
        <w:outlineLvl w:val="0"/>
        <w:rPr>
          <w:color w:val="000000"/>
          <w:szCs w:val="28"/>
        </w:rPr>
      </w:pPr>
      <w:r>
        <w:rPr>
          <w:color w:val="000000"/>
          <w:szCs w:val="28"/>
        </w:rPr>
        <w:t>[1]. Trần Thanh Hương, Quản lý đơn hàng ngành may công nghiệp, ĐH Sư phạm Kỹ thuật TP. HCM</w:t>
      </w:r>
    </w:p>
    <w:p w:rsidR="00565BC3" w:rsidRDefault="00565BC3" w:rsidP="00565BC3">
      <w:pPr>
        <w:spacing w:before="120"/>
        <w:ind w:left="567" w:firstLine="284"/>
        <w:jc w:val="both"/>
        <w:outlineLvl w:val="0"/>
        <w:rPr>
          <w:color w:val="000000"/>
          <w:szCs w:val="28"/>
        </w:rPr>
      </w:pPr>
      <w:r>
        <w:rPr>
          <w:color w:val="000000"/>
          <w:szCs w:val="28"/>
        </w:rPr>
        <w:t>[2] Lê Thị Kiều Liên , Công nghệ may, NXB ĐH Quốc gia Tp.HCM, 2004</w:t>
      </w:r>
    </w:p>
    <w:p w:rsidR="00565BC3" w:rsidRDefault="00565BC3" w:rsidP="00565BC3">
      <w:pPr>
        <w:spacing w:before="120"/>
        <w:ind w:left="568" w:firstLine="283"/>
        <w:jc w:val="both"/>
        <w:outlineLvl w:val="0"/>
        <w:rPr>
          <w:color w:val="000000"/>
          <w:szCs w:val="28"/>
        </w:rPr>
      </w:pPr>
      <w:r>
        <w:rPr>
          <w:color w:val="000000"/>
          <w:szCs w:val="28"/>
        </w:rPr>
        <w:t>[3]. Nguyễn Minh Hà, Quản lý sản xuất ngành may công nghiệp một cách tiếp cận từ thực tiễn,  NXB ĐH Quốc gia Tp.HCM</w:t>
      </w:r>
    </w:p>
    <w:p w:rsidR="00565BC3" w:rsidRDefault="00565BC3" w:rsidP="00565BC3">
      <w:pPr>
        <w:spacing w:before="120"/>
        <w:ind w:left="567" w:firstLine="284"/>
        <w:jc w:val="both"/>
        <w:outlineLvl w:val="0"/>
        <w:rPr>
          <w:color w:val="000000"/>
          <w:szCs w:val="28"/>
        </w:rPr>
      </w:pPr>
      <w:r>
        <w:rPr>
          <w:color w:val="000000"/>
          <w:szCs w:val="28"/>
        </w:rPr>
        <w:t>[4]. Trường ĐH Sư phạm Kỹ thuật TP. HCM, Giáo trình công nghệ sản xuất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lastRenderedPageBreak/>
        <w:tab/>
        <w:t>TRƯỞNG KHOA</w:t>
      </w:r>
    </w:p>
    <w:p w:rsidR="00565BC3" w:rsidRDefault="00565BC3" w:rsidP="00565BC3">
      <w:pPr>
        <w:spacing w:before="120"/>
        <w:ind w:firstLine="426"/>
        <w:jc w:val="both"/>
        <w:outlineLvl w:val="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Thiết kế mẫu trên máy tính</w:t>
      </w:r>
      <w:r>
        <w:rPr>
          <w:b/>
          <w:bCs/>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40"/>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Thiết kế mẫu trên máy tính mang tính tích hợp giữa kiến thức lý thuyết kết hợp với thực hành trên máy vi tính.</w:t>
      </w:r>
    </w:p>
    <w:p w:rsidR="00565BC3" w:rsidRDefault="00565BC3" w:rsidP="00DB576A">
      <w:pPr>
        <w:numPr>
          <w:ilvl w:val="0"/>
          <w:numId w:val="40"/>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4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42"/>
        </w:numPr>
        <w:tabs>
          <w:tab w:val="left" w:pos="709"/>
        </w:tabs>
        <w:spacing w:before="120" w:after="0" w:line="240" w:lineRule="auto"/>
        <w:ind w:left="426" w:hanging="283"/>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 xml:space="preserve">Tên các bài trong </w:t>
            </w:r>
            <w:r>
              <w:rPr>
                <w:b/>
                <w:bCs/>
                <w:color w:val="000000"/>
                <w:szCs w:val="28"/>
              </w:rPr>
              <w:t>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67"/>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bCs/>
                <w:color w:val="000000"/>
                <w:szCs w:val="28"/>
              </w:rPr>
              <w:t xml:space="preserve">Chương 1: </w:t>
            </w:r>
            <w:r>
              <w:rPr>
                <w:color w:val="000000"/>
                <w:szCs w:val="28"/>
              </w:rPr>
              <w:t>Tổng quan về coreldraw</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43"/>
              </w:numPr>
              <w:tabs>
                <w:tab w:val="left" w:pos="276"/>
                <w:tab w:val="right" w:leader="dot" w:pos="9180"/>
                <w:tab w:val="left" w:pos="9306"/>
              </w:tabs>
              <w:spacing w:before="120"/>
              <w:ind w:left="340" w:hanging="334"/>
              <w:contextualSpacing w:val="0"/>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43"/>
              </w:numPr>
              <w:tabs>
                <w:tab w:val="left" w:pos="45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9876E9">
            <w:pPr>
              <w:tabs>
                <w:tab w:val="right" w:leader="dot" w:pos="3331"/>
              </w:tabs>
              <w:spacing w:before="120"/>
              <w:rPr>
                <w:color w:val="000000"/>
                <w:szCs w:val="28"/>
              </w:rPr>
            </w:pPr>
            <w:r>
              <w:rPr>
                <w:bCs/>
                <w:color w:val="000000"/>
                <w:szCs w:val="28"/>
              </w:rPr>
              <w:t xml:space="preserve">Chương 2: </w:t>
            </w:r>
            <w:r>
              <w:rPr>
                <w:color w:val="000000"/>
                <w:szCs w:val="28"/>
              </w:rPr>
              <w:t>Vẽ đối tượng hình dạng đóng</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cơ bản.</w:t>
            </w:r>
          </w:p>
          <w:p w:rsidR="00565BC3" w:rsidRDefault="00565BC3" w:rsidP="009876E9">
            <w:pPr>
              <w:tabs>
                <w:tab w:val="right" w:leader="dot" w:pos="3331"/>
              </w:tabs>
              <w:spacing w:before="120"/>
              <w:rPr>
                <w:color w:val="000000"/>
                <w:szCs w:val="28"/>
              </w:rPr>
            </w:pPr>
            <w:r>
              <w:rPr>
                <w:bCs/>
                <w:color w:val="000000"/>
                <w:szCs w:val="28"/>
              </w:rPr>
              <w:t xml:space="preserve">Chương 3: </w:t>
            </w:r>
            <w:r>
              <w:rPr>
                <w:color w:val="000000"/>
                <w:szCs w:val="28"/>
              </w:rPr>
              <w:t>Vẽ đối tượng là đường nét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 xml:space="preserve">Công cụ vẽ chỉnh tiếp tuyến.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565BC3" w:rsidRDefault="00565BC3" w:rsidP="009876E9">
            <w:pPr>
              <w:tabs>
                <w:tab w:val="right" w:leader="dot" w:pos="3331"/>
              </w:tabs>
              <w:spacing w:before="120"/>
              <w:rPr>
                <w:color w:val="000000"/>
                <w:szCs w:val="28"/>
              </w:rPr>
            </w:pPr>
            <w:r>
              <w:rPr>
                <w:bCs/>
                <w:color w:val="000000"/>
                <w:szCs w:val="28"/>
              </w:rPr>
              <w:t xml:space="preserve">Chương 4: </w:t>
            </w:r>
            <w:r>
              <w:rPr>
                <w:color w:val="000000"/>
                <w:szCs w:val="28"/>
              </w:rPr>
              <w:t>Các công cụ biến đổi</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9876E9">
            <w:pPr>
              <w:tabs>
                <w:tab w:val="right" w:leader="dot" w:pos="3331"/>
              </w:tabs>
              <w:spacing w:before="120"/>
              <w:rPr>
                <w:color w:val="000000"/>
                <w:szCs w:val="28"/>
              </w:rPr>
            </w:pPr>
            <w:r>
              <w:rPr>
                <w:bCs/>
                <w:color w:val="000000"/>
                <w:szCs w:val="28"/>
              </w:rPr>
              <w:t>Chương 5: Ứng dụng Coreldraw thiết kế hình vẽ mô tả phẳng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9876E9">
            <w:pPr>
              <w:tabs>
                <w:tab w:val="right" w:leader="dot" w:pos="3331"/>
              </w:tabs>
              <w:spacing w:before="120"/>
              <w:rPr>
                <w:color w:val="000000"/>
                <w:szCs w:val="28"/>
              </w:rPr>
            </w:pPr>
            <w:r>
              <w:rPr>
                <w:bCs/>
                <w:color w:val="000000"/>
                <w:szCs w:val="28"/>
              </w:rPr>
              <w:t>Chương 6: Quản lý đối tượng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Nhóm, liên kế, phân rã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9876E9">
            <w:pPr>
              <w:tabs>
                <w:tab w:val="right" w:leader="dot" w:pos="3331"/>
              </w:tabs>
              <w:spacing w:before="120"/>
              <w:rPr>
                <w:color w:val="000000"/>
                <w:szCs w:val="28"/>
              </w:rPr>
            </w:pPr>
            <w:r>
              <w:rPr>
                <w:bCs/>
                <w:color w:val="000000"/>
                <w:szCs w:val="28"/>
              </w:rPr>
              <w:t>Chương 7: Làm việc với văn bản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9876E9">
            <w:pPr>
              <w:tabs>
                <w:tab w:val="right" w:leader="dot" w:pos="3331"/>
              </w:tabs>
              <w:spacing w:before="120"/>
              <w:rPr>
                <w:color w:val="000000"/>
                <w:szCs w:val="28"/>
              </w:rPr>
            </w:pPr>
            <w:r>
              <w:rPr>
                <w:bCs/>
                <w:color w:val="000000"/>
                <w:szCs w:val="28"/>
              </w:rPr>
              <w:t xml:space="preserve">Chương 8: </w:t>
            </w:r>
            <w:r>
              <w:rPr>
                <w:color w:val="000000"/>
                <w:szCs w:val="28"/>
              </w:rPr>
              <w:t>Ứng dụng coreldraw thiết kế chi tiết sản phẩm</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9876E9">
            <w:pPr>
              <w:tabs>
                <w:tab w:val="right" w:leader="dot" w:pos="3331"/>
              </w:tabs>
              <w:spacing w:before="120"/>
              <w:rPr>
                <w:color w:val="000000"/>
                <w:szCs w:val="28"/>
              </w:rPr>
            </w:pPr>
            <w:r>
              <w:rPr>
                <w:bCs/>
                <w:color w:val="000000"/>
                <w:szCs w:val="28"/>
              </w:rPr>
              <w:t xml:space="preserve">Chương 9: </w:t>
            </w:r>
            <w:r>
              <w:rPr>
                <w:color w:val="000000"/>
                <w:szCs w:val="28"/>
              </w:rPr>
              <w:t>Màu sắc đối tượng và đường viền</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9876E9">
            <w:pPr>
              <w:tabs>
                <w:tab w:val="right" w:leader="dot" w:pos="3331"/>
              </w:tabs>
              <w:spacing w:before="120"/>
              <w:rPr>
                <w:color w:val="000000"/>
                <w:szCs w:val="28"/>
              </w:rPr>
            </w:pPr>
            <w:r>
              <w:rPr>
                <w:bCs/>
                <w:color w:val="000000"/>
                <w:szCs w:val="28"/>
              </w:rPr>
              <w:t xml:space="preserve">Chương 10: </w:t>
            </w:r>
            <w:r>
              <w:rPr>
                <w:color w:val="000000"/>
                <w:szCs w:val="28"/>
              </w:rPr>
              <w:t>Các hiệu ứng đặc biệt</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blend.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lastRenderedPageBreak/>
              <w:t xml:space="preserve">Hiệu ứng extrude.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distortion.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52"/>
              </w:numPr>
              <w:tabs>
                <w:tab w:val="left" w:pos="36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9876E9">
            <w:pPr>
              <w:tabs>
                <w:tab w:val="right" w:leader="dot" w:pos="3331"/>
              </w:tabs>
              <w:spacing w:before="120"/>
              <w:rPr>
                <w:color w:val="000000"/>
                <w:szCs w:val="28"/>
              </w:rPr>
            </w:pPr>
            <w:r>
              <w:rPr>
                <w:bCs/>
                <w:color w:val="000000"/>
                <w:szCs w:val="28"/>
              </w:rPr>
              <w:t xml:space="preserve">Chương 11: </w:t>
            </w:r>
            <w:r>
              <w:rPr>
                <w:color w:val="000000"/>
                <w:szCs w:val="28"/>
              </w:rPr>
              <w:t>Ứng dụng coreldraw phủ trang phục lên phom người mẫu</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9876E9">
            <w:pPr>
              <w:tabs>
                <w:tab w:val="right" w:leader="dot" w:pos="3331"/>
              </w:tabs>
              <w:spacing w:before="120"/>
              <w:rPr>
                <w:color w:val="000000"/>
                <w:szCs w:val="28"/>
              </w:rPr>
            </w:pPr>
            <w:r>
              <w:rPr>
                <w:bCs/>
                <w:color w:val="000000"/>
                <w:szCs w:val="28"/>
              </w:rPr>
              <w:t xml:space="preserve">Chương 12: </w:t>
            </w:r>
            <w:r>
              <w:rPr>
                <w:color w:val="000000"/>
                <w:szCs w:val="28"/>
              </w:rPr>
              <w:t>Ứng dụng coreldraw thiết kế logo – sản phẩm</w:t>
            </w:r>
          </w:p>
          <w:p w:rsidR="00565BC3" w:rsidRDefault="00565BC3" w:rsidP="00DB576A">
            <w:pPr>
              <w:pStyle w:val="ListParagraph"/>
              <w:numPr>
                <w:ilvl w:val="0"/>
                <w:numId w:val="5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45</w:t>
            </w:r>
          </w:p>
        </w:tc>
        <w:tc>
          <w:tcPr>
            <w:tcW w:w="979" w:type="dxa"/>
            <w:vAlign w:val="center"/>
          </w:tcPr>
          <w:p w:rsidR="00565BC3" w:rsidRDefault="00565BC3" w:rsidP="009876E9">
            <w:pPr>
              <w:spacing w:before="120"/>
              <w:jc w:val="center"/>
              <w:rPr>
                <w:b/>
                <w:color w:val="000000"/>
                <w:szCs w:val="28"/>
              </w:rPr>
            </w:pPr>
            <w:r>
              <w:rPr>
                <w:b/>
                <w:color w:val="000000"/>
                <w:szCs w:val="28"/>
              </w:rPr>
              <w:t>43</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42"/>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Bài mở đầu</w:t>
            </w:r>
          </w:p>
        </w:tc>
        <w:tc>
          <w:tcPr>
            <w:tcW w:w="2240" w:type="dxa"/>
          </w:tcPr>
          <w:p w:rsidR="00565BC3" w:rsidRDefault="00565BC3" w:rsidP="009876E9">
            <w:pPr>
              <w:spacing w:before="120"/>
              <w:rPr>
                <w:color w:val="000000"/>
                <w:szCs w:val="28"/>
              </w:rPr>
            </w:pPr>
            <w:r>
              <w:rPr>
                <w:iCs/>
                <w:color w:val="000000"/>
                <w:szCs w:val="28"/>
              </w:rPr>
              <w:t>Thời gian: 1giờ</w:t>
            </w:r>
          </w:p>
        </w:tc>
      </w:tr>
    </w:tbl>
    <w:p w:rsidR="00565BC3" w:rsidRDefault="00565BC3" w:rsidP="00565BC3">
      <w:pPr>
        <w:spacing w:before="120"/>
        <w:rPr>
          <w:iCs/>
          <w:color w:val="000000"/>
          <w:szCs w:val="28"/>
        </w:rPr>
      </w:pPr>
      <w:r>
        <w:rPr>
          <w:iCs/>
          <w:color w:val="000000"/>
          <w:szCs w:val="28"/>
        </w:rPr>
        <w:t xml:space="preserve">1. Mục tiêu:  </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lastRenderedPageBreak/>
        <w:t>Hiểu được về cách thực hiện học phần;</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Trình bầy được tính năng và ứng dụng của phần mềm đồ hoạ CorelDRAW 12;</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Nhận biết được một số phần mềm đồ họa khác.</w:t>
      </w:r>
    </w:p>
    <w:p w:rsidR="00565BC3" w:rsidRDefault="00565BC3" w:rsidP="00565BC3">
      <w:pPr>
        <w:spacing w:before="120"/>
        <w:rPr>
          <w:color w:val="000000"/>
          <w:szCs w:val="28"/>
        </w:rPr>
      </w:pPr>
      <w:r>
        <w:rPr>
          <w:color w:val="000000"/>
          <w:szCs w:val="28"/>
        </w:rPr>
        <w:t>2. Nội dung chương:</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1. Giới thiệu chung về cách thực hiện học phần</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2. Giới thiệu tổng quan về phần mềm đồ hoạ CorelDRAW 12</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3. Một số phần mềm đồ họa khác</w:t>
            </w:r>
          </w:p>
        </w:tc>
        <w:tc>
          <w:tcPr>
            <w:tcW w:w="2240" w:type="dxa"/>
          </w:tcPr>
          <w:p w:rsidR="00565BC3" w:rsidRDefault="00565BC3" w:rsidP="009876E9">
            <w:pPr>
              <w:spacing w:before="120"/>
              <w:jc w:val="right"/>
              <w:rPr>
                <w:i/>
                <w:iCs/>
                <w:color w:val="000000"/>
                <w:szCs w:val="28"/>
              </w:rPr>
            </w:pPr>
          </w:p>
        </w:tc>
      </w:tr>
    </w:tbl>
    <w:p w:rsidR="00565BC3" w:rsidRDefault="00565BC3" w:rsidP="00565BC3">
      <w:pPr>
        <w:tabs>
          <w:tab w:val="left" w:pos="5670"/>
          <w:tab w:val="left" w:pos="7470"/>
        </w:tabs>
        <w:spacing w:before="120"/>
        <w:rPr>
          <w:color w:val="000000"/>
          <w:szCs w:val="28"/>
        </w:rPr>
      </w:pPr>
      <w:r>
        <w:rPr>
          <w:b/>
          <w:bCs/>
          <w:color w:val="000000"/>
          <w:szCs w:val="28"/>
        </w:rPr>
        <w:t xml:space="preserve">Chương 1: </w:t>
      </w:r>
      <w:r>
        <w:rPr>
          <w:b/>
          <w:color w:val="000000"/>
          <w:szCs w:val="28"/>
        </w:rPr>
        <w:t>Tổng quan về coreldraw</w:t>
      </w:r>
      <w:r>
        <w:rPr>
          <w:iCs/>
          <w:color w:val="000000"/>
          <w:szCs w:val="28"/>
        </w:rPr>
        <w:t xml:space="preserve">                                         </w:t>
      </w:r>
      <w:r>
        <w:rPr>
          <w:iCs/>
          <w:color w:val="000000"/>
          <w:szCs w:val="28"/>
        </w:rPr>
        <w:tab/>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trình bày được các cách khởi động chương trình coreldraw.</w:t>
      </w:r>
    </w:p>
    <w:p w:rsidR="00565BC3" w:rsidRDefault="00565BC3" w:rsidP="00565BC3">
      <w:pPr>
        <w:spacing w:before="120"/>
        <w:ind w:left="274"/>
        <w:rPr>
          <w:color w:val="000000"/>
          <w:szCs w:val="28"/>
        </w:rPr>
      </w:pPr>
      <w:r>
        <w:rPr>
          <w:color w:val="000000"/>
          <w:szCs w:val="28"/>
        </w:rPr>
        <w:t>Sinh viên liệt kê và trình bày được tính năng của các thanh công cụ trên cửa sổ ứng dụng coreldraw.</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Thao tác được trên phím và chuột.</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Thực hiện được thao tác quản lý file.</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Thiết lập được file dự phòng và phục hồi file bị hỏng.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Cài đặt các thông số khi in ấn.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ind w:left="274"/>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565BC3">
      <w:pPr>
        <w:tabs>
          <w:tab w:val="left" w:pos="5670"/>
          <w:tab w:val="left" w:pos="7470"/>
        </w:tabs>
        <w:spacing w:before="120"/>
        <w:rPr>
          <w:color w:val="000000"/>
          <w:szCs w:val="28"/>
        </w:rPr>
      </w:pPr>
      <w:r>
        <w:rPr>
          <w:b/>
          <w:color w:val="000000"/>
          <w:szCs w:val="28"/>
        </w:rPr>
        <w:t>Chương 2: Vẽ đối tượng hình dạng đóng</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liệt kê được các công cụ vẽ đối tượng hình dạng đóng.</w:t>
      </w:r>
    </w:p>
    <w:p w:rsidR="00565BC3" w:rsidRDefault="00565BC3" w:rsidP="00565BC3">
      <w:pPr>
        <w:spacing w:before="120"/>
        <w:ind w:left="270"/>
        <w:rPr>
          <w:color w:val="000000"/>
          <w:szCs w:val="28"/>
        </w:rPr>
      </w:pPr>
      <w:r>
        <w:rPr>
          <w:color w:val="000000"/>
          <w:szCs w:val="28"/>
        </w:rPr>
        <w:t>Sinh viên trình bày được đặc tính của các công cụ vẽ đối tượng hình dạng đóng.</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Vẽ được các đối tượng hình dạng đóng.</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Chỉnh sửa hình dạng của đối tượng đóng vừa tạo thành.</w:t>
      </w:r>
    </w:p>
    <w:p w:rsidR="00565BC3" w:rsidRDefault="00565BC3" w:rsidP="00565BC3">
      <w:pPr>
        <w:tabs>
          <w:tab w:val="left" w:pos="630"/>
        </w:tabs>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hAnsi="Times New Roman"/>
          <w:b/>
          <w:color w:val="000000"/>
          <w:szCs w:val="28"/>
        </w:rPr>
      </w:pPr>
      <w:r>
        <w:rPr>
          <w:rFonts w:ascii="Times New Roman" w:eastAsia=".VnTime" w:hAnsi="Times New Roman"/>
          <w:bCs/>
          <w:color w:val="000000"/>
          <w:szCs w:val="28"/>
        </w:rPr>
        <w:t>Vẽ hình cơ bản</w:t>
      </w:r>
    </w:p>
    <w:p w:rsidR="00565BC3" w:rsidRDefault="00565BC3" w:rsidP="00565BC3">
      <w:pPr>
        <w:tabs>
          <w:tab w:val="left" w:pos="5670"/>
          <w:tab w:val="left" w:pos="7470"/>
        </w:tabs>
        <w:spacing w:before="120"/>
        <w:rPr>
          <w:color w:val="000000"/>
          <w:szCs w:val="28"/>
        </w:rPr>
      </w:pPr>
      <w:r>
        <w:rPr>
          <w:b/>
          <w:color w:val="000000"/>
          <w:szCs w:val="28"/>
        </w:rPr>
        <w:t>Chương 3: Vẽ đối tượng là đường nét</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công cụ vẽ đối tượng là đường nét.</w:t>
      </w:r>
    </w:p>
    <w:p w:rsidR="00565BC3" w:rsidRDefault="00565BC3" w:rsidP="00565BC3">
      <w:pPr>
        <w:spacing w:before="120"/>
        <w:ind w:left="270"/>
        <w:rPr>
          <w:color w:val="000000"/>
          <w:szCs w:val="28"/>
        </w:rPr>
      </w:pPr>
      <w:r>
        <w:rPr>
          <w:color w:val="000000"/>
          <w:szCs w:val="28"/>
        </w:rPr>
        <w:t>Sinh viên trình bày được đặc điểm và chức năng của các công cụ vẽ đối tượng là đường nét.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450"/>
          <w:tab w:val="left" w:pos="2052"/>
        </w:tabs>
        <w:spacing w:before="120" w:after="0" w:line="240" w:lineRule="auto"/>
        <w:ind w:left="270" w:firstLine="0"/>
        <w:jc w:val="both"/>
        <w:rPr>
          <w:color w:val="000000"/>
          <w:szCs w:val="28"/>
        </w:rPr>
      </w:pPr>
      <w:r>
        <w:rPr>
          <w:color w:val="000000"/>
          <w:szCs w:val="28"/>
        </w:rPr>
        <w:t>Vẽ được các đối tượng bằng công cụ vẽ đường nét.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lastRenderedPageBreak/>
        <w:t xml:space="preserve">Công cụ vẽ đường thẳng vuông góc.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565BC3" w:rsidRDefault="00565BC3" w:rsidP="00565BC3">
      <w:pPr>
        <w:tabs>
          <w:tab w:val="left" w:pos="5670"/>
          <w:tab w:val="left" w:pos="7470"/>
        </w:tabs>
        <w:spacing w:before="120"/>
        <w:rPr>
          <w:color w:val="000000"/>
          <w:szCs w:val="28"/>
        </w:rPr>
      </w:pPr>
      <w:r>
        <w:rPr>
          <w:b/>
          <w:color w:val="000000"/>
          <w:szCs w:val="28"/>
        </w:rPr>
        <w:t>Chương 4: Các công cụ biến đổi</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liệt kê được các công cụ làm biến đổi đối tượng.</w:t>
      </w:r>
    </w:p>
    <w:p w:rsidR="00565BC3" w:rsidRDefault="00565BC3" w:rsidP="00565BC3">
      <w:pPr>
        <w:spacing w:before="120"/>
        <w:ind w:left="360"/>
        <w:rPr>
          <w:b/>
          <w:bCs/>
          <w:color w:val="000000"/>
          <w:szCs w:val="28"/>
        </w:rPr>
      </w:pPr>
      <w:r>
        <w:rPr>
          <w:color w:val="000000"/>
          <w:szCs w:val="28"/>
        </w:rPr>
        <w:t>Sinh viên trình bày được đặc điểm và tính năng của các công cụ làm biến đổi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 xml:space="preserve">Làm biến đổi hình dáng của đối tượng góc nhằm tạo ra những đối tượng mới mang tính sáng tạo. </w:t>
      </w:r>
    </w:p>
    <w:p w:rsidR="00565BC3" w:rsidRPr="004D4D61" w:rsidRDefault="00565BC3" w:rsidP="00565BC3">
      <w:pPr>
        <w:spacing w:before="120"/>
        <w:ind w:left="36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565BC3">
      <w:pPr>
        <w:tabs>
          <w:tab w:val="left" w:pos="5670"/>
          <w:tab w:val="left" w:pos="7470"/>
        </w:tabs>
        <w:spacing w:before="120"/>
        <w:rPr>
          <w:color w:val="000000"/>
          <w:szCs w:val="28"/>
        </w:rPr>
      </w:pPr>
      <w:r>
        <w:rPr>
          <w:b/>
          <w:color w:val="000000"/>
          <w:szCs w:val="28"/>
        </w:rPr>
        <w:t xml:space="preserve">Chương 5: </w:t>
      </w:r>
      <w:r>
        <w:rPr>
          <w:b/>
          <w:bCs/>
          <w:color w:val="000000"/>
          <w:szCs w:val="28"/>
        </w:rPr>
        <w:t xml:space="preserve">Ứng dụng Coreldraw thiết kế hình vẽ mô tả phẳng </w:t>
      </w:r>
      <w:r>
        <w:rPr>
          <w:b/>
          <w:bCs/>
          <w:color w:val="000000"/>
          <w:szCs w:val="28"/>
        </w:rPr>
        <w:tab/>
      </w:r>
      <w:r>
        <w:rPr>
          <w:iCs/>
          <w:color w:val="000000"/>
          <w:szCs w:val="28"/>
        </w:rPr>
        <w:t>Thời gian: 7giờ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trình bày được phương pháp thiết kế hình vẽ mô tả phẳng.</w:t>
      </w:r>
    </w:p>
    <w:p w:rsidR="00565BC3" w:rsidRDefault="00565BC3" w:rsidP="00565BC3">
      <w:pPr>
        <w:spacing w:before="120"/>
        <w:ind w:left="360"/>
        <w:rPr>
          <w:color w:val="000000"/>
          <w:szCs w:val="28"/>
        </w:rPr>
      </w:pPr>
      <w:r>
        <w:rPr>
          <w:color w:val="000000"/>
          <w:szCs w:val="28"/>
        </w:rPr>
        <w:t>Sinh viên phát biểu được các bước công việc để sáng tạo nên mẫu trang phục.</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Vẽ được hình vẽ mô tả phẳng của các sản phẩm từ đơn giản đến phức tạp.</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565BC3">
      <w:pPr>
        <w:tabs>
          <w:tab w:val="left" w:pos="5670"/>
          <w:tab w:val="left" w:pos="7470"/>
        </w:tabs>
        <w:spacing w:before="120"/>
        <w:rPr>
          <w:color w:val="000000"/>
          <w:szCs w:val="28"/>
        </w:rPr>
      </w:pPr>
      <w:r>
        <w:rPr>
          <w:b/>
          <w:color w:val="000000"/>
          <w:szCs w:val="28"/>
        </w:rPr>
        <w:t xml:space="preserve">Chương 6: </w:t>
      </w:r>
      <w:r>
        <w:rPr>
          <w:b/>
          <w:bCs/>
          <w:color w:val="000000"/>
          <w:szCs w:val="28"/>
        </w:rPr>
        <w:t>Quản lý đối tượng</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lastRenderedPageBreak/>
        <w:t>Sinh viên liệt kê được các công cụ quản lý đối tượng.</w:t>
      </w:r>
    </w:p>
    <w:p w:rsidR="00565BC3" w:rsidRDefault="00565BC3" w:rsidP="00565BC3">
      <w:pPr>
        <w:spacing w:before="120"/>
        <w:ind w:left="360"/>
        <w:rPr>
          <w:color w:val="000000"/>
          <w:szCs w:val="28"/>
        </w:rPr>
      </w:pPr>
      <w:r>
        <w:rPr>
          <w:color w:val="000000"/>
          <w:szCs w:val="28"/>
        </w:rPr>
        <w:t>Sinh viên trình bày được đặc điểm của các công cụ quản lý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thay đổi vị trí giữa các đối tượng trên cùng một bản vẽ.</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biến đổi hình dáng, kích thước của đối tượng.</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ind w:left="36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565BC3">
      <w:pPr>
        <w:tabs>
          <w:tab w:val="left" w:pos="5670"/>
          <w:tab w:val="left" w:pos="7470"/>
        </w:tabs>
        <w:spacing w:before="120"/>
        <w:rPr>
          <w:color w:val="000000"/>
          <w:szCs w:val="28"/>
        </w:rPr>
      </w:pPr>
      <w:r>
        <w:rPr>
          <w:b/>
          <w:color w:val="000000"/>
          <w:szCs w:val="28"/>
        </w:rPr>
        <w:t xml:space="preserve">Chương 7: </w:t>
      </w:r>
      <w:r>
        <w:rPr>
          <w:b/>
          <w:bCs/>
          <w:color w:val="000000"/>
          <w:szCs w:val="28"/>
        </w:rPr>
        <w:t>Làm việc với văn bản</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các dạng văn bản trong coreldraw.</w:t>
      </w:r>
    </w:p>
    <w:p w:rsidR="00565BC3" w:rsidRDefault="00565BC3" w:rsidP="00565BC3">
      <w:pPr>
        <w:spacing w:before="120"/>
        <w:ind w:left="270"/>
        <w:rPr>
          <w:color w:val="000000"/>
          <w:szCs w:val="28"/>
        </w:rPr>
      </w:pPr>
      <w:r>
        <w:rPr>
          <w:color w:val="000000"/>
          <w:szCs w:val="28"/>
        </w:rPr>
        <w:t>Sinh viên so sánh điểm giống nhau và khác nhau giữa các dạng văn bản.</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Thực hiện được các dạng văn bản trong coreldraw.</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Chuyển đổi qua lại giữa hai dạng văn bản.</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Đặt văn bản lên các dạng đường dẫn.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565BC3">
      <w:pPr>
        <w:tabs>
          <w:tab w:val="left" w:pos="5670"/>
        </w:tabs>
        <w:spacing w:before="120"/>
        <w:rPr>
          <w:color w:val="000000"/>
          <w:szCs w:val="28"/>
        </w:rPr>
      </w:pPr>
      <w:r>
        <w:rPr>
          <w:b/>
          <w:color w:val="000000"/>
          <w:szCs w:val="28"/>
        </w:rPr>
        <w:t>Chương 8: Ứng dụng coreldraw thiết kế chi tiết sản phẩm</w:t>
      </w:r>
      <w:r>
        <w:rPr>
          <w:b/>
          <w:color w:val="000000"/>
          <w:szCs w:val="28"/>
        </w:rPr>
        <w:tab/>
        <w:t xml:space="preserve">       </w:t>
      </w:r>
      <w:r>
        <w:rPr>
          <w:iCs/>
          <w:color w:val="000000"/>
          <w:szCs w:val="28"/>
        </w:rPr>
        <w:t>Thời gian: 6giờ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trình bày được phương pháp dựng các đường gióng cơ bản.</w:t>
      </w:r>
    </w:p>
    <w:p w:rsidR="00565BC3" w:rsidRDefault="00565BC3" w:rsidP="00565BC3">
      <w:pPr>
        <w:spacing w:before="120"/>
        <w:ind w:left="270"/>
        <w:rPr>
          <w:b/>
          <w:bCs/>
          <w:color w:val="000000"/>
          <w:szCs w:val="28"/>
        </w:rPr>
      </w:pPr>
      <w:r>
        <w:rPr>
          <w:color w:val="000000"/>
          <w:szCs w:val="28"/>
        </w:rPr>
        <w:t>Sinh viên liệt kê được các cách thiết kế chi tiết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Thiết kế các chi tiết sản phẩm từ đơn giản đến phức tạp theo đúng thông số kích thước và yêu cầu kỹ thuật.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565BC3">
      <w:pPr>
        <w:tabs>
          <w:tab w:val="left" w:pos="5670"/>
          <w:tab w:val="left" w:pos="7650"/>
        </w:tabs>
        <w:spacing w:before="120"/>
        <w:rPr>
          <w:color w:val="000000"/>
          <w:szCs w:val="28"/>
        </w:rPr>
      </w:pPr>
      <w:r>
        <w:rPr>
          <w:b/>
          <w:color w:val="000000"/>
          <w:szCs w:val="28"/>
        </w:rPr>
        <w:t>Chương 9: Màu sắc đối tượng và đường viền</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hệ thống màu sử dụng trong coreldraw.</w:t>
      </w:r>
    </w:p>
    <w:p w:rsidR="00565BC3" w:rsidRDefault="00565BC3" w:rsidP="00565BC3">
      <w:pPr>
        <w:spacing w:before="120"/>
        <w:ind w:left="270"/>
        <w:rPr>
          <w:color w:val="000000"/>
          <w:szCs w:val="28"/>
        </w:rPr>
      </w:pPr>
      <w:r>
        <w:rPr>
          <w:color w:val="000000"/>
          <w:szCs w:val="28"/>
        </w:rPr>
        <w:t>Sinh viên trình bày được các dạng tô màu cho đối tượng.</w:t>
      </w:r>
    </w:p>
    <w:p w:rsidR="00565BC3" w:rsidRDefault="00565BC3" w:rsidP="00565BC3">
      <w:pPr>
        <w:spacing w:before="120"/>
        <w:ind w:left="270"/>
        <w:rPr>
          <w:b/>
          <w:bCs/>
          <w:color w:val="000000"/>
          <w:szCs w:val="28"/>
        </w:rPr>
      </w:pPr>
      <w:r>
        <w:rPr>
          <w:color w:val="000000"/>
          <w:szCs w:val="28"/>
        </w:rPr>
        <w:t>Sinh viên trình bày được phương pháp tô màu cho đường viền của đối tượng.</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đối tượng tương ứng với từng dạng tô màu khác nhau.</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đường viền của đối tượng.</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565BC3">
      <w:pPr>
        <w:tabs>
          <w:tab w:val="left" w:pos="5670"/>
          <w:tab w:val="left" w:pos="7650"/>
          <w:tab w:val="left" w:pos="7740"/>
        </w:tabs>
        <w:spacing w:before="120"/>
        <w:rPr>
          <w:color w:val="000000"/>
          <w:szCs w:val="28"/>
        </w:rPr>
      </w:pPr>
      <w:r>
        <w:rPr>
          <w:b/>
          <w:color w:val="000000"/>
          <w:szCs w:val="28"/>
        </w:rPr>
        <w:t>Chương 10: Các hiệu ứng đặc biệt</w:t>
      </w:r>
      <w:r>
        <w:rPr>
          <w:b/>
          <w:color w:val="000000"/>
          <w:szCs w:val="28"/>
        </w:rPr>
        <w:tab/>
      </w:r>
      <w:r>
        <w:rPr>
          <w:b/>
          <w:color w:val="000000"/>
          <w:szCs w:val="28"/>
        </w:rPr>
        <w:tab/>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dạng hiệu ứng đặc biệt sử dụng trong coreldraw.</w:t>
      </w:r>
    </w:p>
    <w:p w:rsidR="00565BC3" w:rsidRDefault="00565BC3" w:rsidP="00565BC3">
      <w:pPr>
        <w:spacing w:before="120"/>
        <w:ind w:left="270"/>
        <w:rPr>
          <w:b/>
          <w:bCs/>
          <w:color w:val="000000"/>
          <w:szCs w:val="28"/>
        </w:rPr>
      </w:pPr>
      <w:r>
        <w:rPr>
          <w:color w:val="000000"/>
          <w:szCs w:val="28"/>
        </w:rPr>
        <w:t>Sinh viên trình bày được đặc điểm và công dụng của các dạng hiệu ứng đặc biệt.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lastRenderedPageBreak/>
        <w:t>Xử lý hình ảnh bằng các dạng hiệu ứng đặc biệt.</w:t>
      </w:r>
    </w:p>
    <w:p w:rsidR="00565BC3" w:rsidRPr="004D4D61" w:rsidRDefault="00565BC3" w:rsidP="00565BC3">
      <w:pPr>
        <w:spacing w:before="120"/>
        <w:ind w:left="27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blend.</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distortion.</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65"/>
        </w:numPr>
        <w:tabs>
          <w:tab w:val="left" w:pos="480"/>
          <w:tab w:val="left" w:pos="567"/>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565BC3">
      <w:pPr>
        <w:tabs>
          <w:tab w:val="left" w:pos="5670"/>
        </w:tabs>
        <w:spacing w:before="120"/>
        <w:rPr>
          <w:b/>
          <w:color w:val="000000"/>
          <w:szCs w:val="28"/>
        </w:rPr>
      </w:pPr>
      <w:r>
        <w:rPr>
          <w:b/>
          <w:color w:val="000000"/>
          <w:szCs w:val="28"/>
        </w:rPr>
        <w:t>Chương 11: Ứng dụng coreldraw phủ trang phục lên phom người mẫu</w:t>
      </w:r>
    </w:p>
    <w:p w:rsidR="00565BC3" w:rsidRDefault="00565BC3" w:rsidP="00565BC3">
      <w:pPr>
        <w:tabs>
          <w:tab w:val="left" w:pos="5670"/>
        </w:tabs>
        <w:spacing w:before="120"/>
        <w:rPr>
          <w:color w:val="000000"/>
          <w:szCs w:val="28"/>
        </w:rPr>
      </w:pPr>
      <w:r>
        <w:rPr>
          <w:b/>
          <w:color w:val="000000"/>
          <w:szCs w:val="28"/>
        </w:rPr>
        <w:tab/>
      </w:r>
      <w:r>
        <w:rPr>
          <w:iCs/>
          <w:color w:val="000000"/>
          <w:szCs w:val="28"/>
        </w:rPr>
        <w:t>Thời gian: 6giờ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liệt kê các cách đưa form người mẫu vào trang làm việc hiện hành.</w:t>
      </w:r>
    </w:p>
    <w:p w:rsidR="00565BC3" w:rsidRDefault="00565BC3" w:rsidP="00565BC3">
      <w:pPr>
        <w:spacing w:before="120"/>
        <w:ind w:left="274"/>
        <w:rPr>
          <w:b/>
          <w:bCs/>
          <w:color w:val="000000"/>
          <w:szCs w:val="28"/>
        </w:rPr>
      </w:pPr>
      <w:r>
        <w:rPr>
          <w:color w:val="000000"/>
          <w:szCs w:val="28"/>
        </w:rPr>
        <w:t>Sinh viên trình bày được các bước phủ trang phục lên form người mẫu.</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Đưa form người mẫu vào trang làm việc hiện hành.</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Phủ trang phục lên form người mẫu theo ý tưởng và sự sáng tạo của bản thân.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565BC3">
      <w:pPr>
        <w:tabs>
          <w:tab w:val="left" w:pos="5670"/>
        </w:tabs>
        <w:spacing w:before="120"/>
        <w:rPr>
          <w:color w:val="000000"/>
          <w:szCs w:val="28"/>
        </w:rPr>
      </w:pPr>
      <w:r>
        <w:rPr>
          <w:b/>
          <w:color w:val="000000"/>
          <w:szCs w:val="28"/>
        </w:rPr>
        <w:t>Chương 12: Ứng dụng coreldraw thiết kế logo – sản phẩm</w:t>
      </w:r>
      <w:r>
        <w:rPr>
          <w:b/>
          <w:color w:val="000000"/>
          <w:szCs w:val="28"/>
        </w:rPr>
        <w:tab/>
        <w:t xml:space="preserve">       </w:t>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trình bày được những nguyên tắc khi thiết kế logo.</w:t>
      </w:r>
    </w:p>
    <w:p w:rsidR="00565BC3" w:rsidRDefault="00565BC3" w:rsidP="00565BC3">
      <w:pPr>
        <w:tabs>
          <w:tab w:val="left" w:pos="720"/>
        </w:tabs>
        <w:spacing w:before="120"/>
        <w:ind w:left="270"/>
        <w:rPr>
          <w:b/>
          <w:bCs/>
          <w:color w:val="000000"/>
          <w:szCs w:val="28"/>
        </w:rPr>
      </w:pPr>
      <w:r>
        <w:rPr>
          <w:color w:val="000000"/>
          <w:szCs w:val="28"/>
        </w:rPr>
        <w:t>Sinh viên trình bày được những lưu ý khi thiết kế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t>Thiết kế logo và sản phẩm theo mẫu.</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lastRenderedPageBreak/>
        <w:t>Thiết kế logo và sản phẩm theo sự sáng tạo của bản thân.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 Phần mềm Đồ hoạ CorelDRAW 12</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Bản vẽ CorelDRAW mẫu.</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chung về tin học cơ bản;</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mỹ thuật trong trang phục;</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Phương pháp thực hiện vẽ các bản vẽ với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lastRenderedPageBreak/>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đồ họa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Thiết kế mẫu trên máy tính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 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lastRenderedPageBreak/>
        <w:t>Trong quá trình giảng dạy, giảng viên nên sử dụng phim, máy chiếu, máy tính hoặc bản vẽ trực quan giới thiệu cho sinh viên để bài giảng thêm sinh động;</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565BC3" w:rsidRDefault="00565BC3" w:rsidP="00565BC3">
      <w:pPr>
        <w:spacing w:before="120"/>
        <w:ind w:firstLine="450"/>
        <w:jc w:val="both"/>
        <w:outlineLvl w:val="0"/>
        <w:rPr>
          <w:color w:val="000000"/>
          <w:szCs w:val="28"/>
        </w:rPr>
      </w:pPr>
      <w:r>
        <w:rPr>
          <w:color w:val="000000"/>
          <w:szCs w:val="28"/>
        </w:rPr>
        <w:t>3. Những trọng tâm cần chú ý: Chương 2, 3, 4, 6, 7, 9, 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[1] Ths. Lâm Thị Phương Thùy, </w:t>
      </w:r>
      <w:r>
        <w:rPr>
          <w:i/>
          <w:color w:val="000000"/>
          <w:szCs w:val="28"/>
        </w:rPr>
        <w:t>Giáo trình Thiết kế mẫu trên máy tính</w:t>
      </w:r>
      <w:r>
        <w:rPr>
          <w:color w:val="000000"/>
          <w:szCs w:val="28"/>
        </w:rPr>
        <w:t>, Trường Cao đẳng kỹ thuật Lý Tự Trọng Tp.Hồ Chí Minh</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[2] </w:t>
      </w:r>
      <w:r>
        <w:rPr>
          <w:i/>
          <w:color w:val="000000"/>
          <w:szCs w:val="28"/>
        </w:rPr>
        <w:t>Giáo trình CorelDRAW 12</w:t>
      </w:r>
      <w:r>
        <w:rPr>
          <w:color w:val="000000"/>
          <w:szCs w:val="28"/>
        </w:rPr>
        <w:t>, Nhà xuất bản giáo dục</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[3] TS.Trần Thuỷ Bình, </w:t>
      </w:r>
      <w:r>
        <w:rPr>
          <w:i/>
          <w:color w:val="000000"/>
          <w:szCs w:val="28"/>
        </w:rPr>
        <w:t>Giáo trình Mỹ thuật trang phụ</w:t>
      </w:r>
      <w:r>
        <w:rPr>
          <w:color w:val="000000"/>
          <w:szCs w:val="28"/>
        </w:rPr>
        <w:t>c, Nhà xuất bản giáo dục 2005</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[4]</w:t>
      </w:r>
      <w:r>
        <w:rPr>
          <w:i/>
          <w:color w:val="000000"/>
          <w:szCs w:val="28"/>
        </w:rPr>
        <w:t>Giáo trình Coreldraw &amp; Photoshop</w:t>
      </w:r>
      <w:r>
        <w:rPr>
          <w:color w:val="000000"/>
          <w:szCs w:val="28"/>
        </w:rPr>
        <w:t>, Khoa Công nghệ Thông Tin, Trường ĐH Công Nghiệp Tp.Hồ Chí Minh, 2006;</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[5] Đào tạo kỹ thuật công nghệ may trường Quốc Thảo, </w:t>
      </w:r>
      <w:r>
        <w:rPr>
          <w:i/>
          <w:color w:val="000000"/>
          <w:szCs w:val="28"/>
        </w:rPr>
        <w:t>Tài liệu kỹ thuật thiết kế rập công nghệ may</w:t>
      </w:r>
      <w:r>
        <w:rPr>
          <w:color w:val="000000"/>
          <w:szCs w:val="28"/>
        </w:rPr>
        <w:t>, HCM, 2008.</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Thiết kế trang phục trên mannequin cơ bản</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70"/>
        </w:numPr>
        <w:tabs>
          <w:tab w:val="left" w:pos="709"/>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tiên quyết được học trong học kì đầu tiên.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eastAsia="SimSun"/>
          <w:color w:val="000000"/>
          <w:szCs w:val="28"/>
        </w:rPr>
        <w:t>như cắt may thông thường.</w:t>
      </w:r>
    </w:p>
    <w:p w:rsidR="00565BC3" w:rsidRDefault="00565BC3" w:rsidP="00DB576A">
      <w:pPr>
        <w:numPr>
          <w:ilvl w:val="0"/>
          <w:numId w:val="70"/>
        </w:numPr>
        <w:tabs>
          <w:tab w:val="left" w:pos="397"/>
        </w:tabs>
        <w:spacing w:before="120" w:after="0" w:line="240" w:lineRule="auto"/>
        <w:ind w:left="0" w:firstLine="567"/>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w:t>
      </w:r>
      <w:r>
        <w:rPr>
          <w:rFonts w:eastAsia="SimSun"/>
          <w:color w:val="000000"/>
          <w:szCs w:val="28"/>
        </w:rPr>
        <w:t>hả năng thu thập, khám phá, lĩnh hội các kiến thức về thiết kế trang phục trên mannequin, vận dụng linh hoạt các kiến thức đó để giải quyết các vấn đề kỹ thuật trong lĩnh vực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bài giảng TT Thiết </w:t>
      </w:r>
      <w:r>
        <w:rPr>
          <w:rFonts w:eastAsia="SimSun"/>
          <w:color w:val="000000"/>
          <w:szCs w:val="28"/>
        </w:rPr>
        <w:t>kế trang phục trên mannequin nhằm phát huy khả năng ứng dụng vào thực tiễn sản xuất.</w:t>
      </w:r>
    </w:p>
    <w:p w:rsidR="00565BC3" w:rsidRDefault="00565BC3" w:rsidP="00DB576A">
      <w:pPr>
        <w:numPr>
          <w:ilvl w:val="0"/>
          <w:numId w:val="7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71"/>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Phom mẫu, số đo và dụng cụ</w:t>
            </w:r>
          </w:p>
          <w:p w:rsidR="00565BC3" w:rsidRDefault="00565BC3" w:rsidP="009876E9">
            <w:pPr>
              <w:tabs>
                <w:tab w:val="right" w:leader="dot" w:pos="3331"/>
              </w:tabs>
              <w:spacing w:before="120"/>
              <w:rPr>
                <w:color w:val="000000"/>
                <w:szCs w:val="28"/>
              </w:rPr>
            </w:pPr>
            <w:r>
              <w:rPr>
                <w:color w:val="000000"/>
                <w:szCs w:val="28"/>
              </w:rPr>
              <w:t>1. Các vị trí đo trên phom mẫu</w:t>
            </w:r>
          </w:p>
          <w:p w:rsidR="00565BC3" w:rsidRDefault="00565BC3" w:rsidP="009876E9">
            <w:pPr>
              <w:tabs>
                <w:tab w:val="right" w:leader="dot" w:pos="3331"/>
              </w:tabs>
              <w:spacing w:before="120"/>
              <w:rPr>
                <w:color w:val="000000"/>
                <w:szCs w:val="28"/>
              </w:rPr>
            </w:pPr>
            <w:r>
              <w:rPr>
                <w:color w:val="000000"/>
                <w:szCs w:val="28"/>
              </w:rPr>
              <w:lastRenderedPageBreak/>
              <w:t>2. Chuẩn bị phom mẫu để đo</w:t>
            </w:r>
          </w:p>
          <w:p w:rsidR="00565BC3" w:rsidRDefault="00565BC3" w:rsidP="009876E9">
            <w:pPr>
              <w:tabs>
                <w:tab w:val="right" w:leader="dot" w:pos="3331"/>
              </w:tabs>
              <w:spacing w:before="120"/>
              <w:rPr>
                <w:color w:val="000000"/>
                <w:szCs w:val="28"/>
              </w:rPr>
            </w:pPr>
            <w:r>
              <w:rPr>
                <w:color w:val="000000"/>
                <w:szCs w:val="28"/>
              </w:rPr>
              <w:t>3. Dụng cụ</w:t>
            </w:r>
          </w:p>
          <w:p w:rsidR="00565BC3" w:rsidRDefault="00565BC3" w:rsidP="009876E9">
            <w:pPr>
              <w:tabs>
                <w:tab w:val="right" w:leader="dot" w:pos="3331"/>
              </w:tabs>
              <w:spacing w:before="120"/>
              <w:rPr>
                <w:color w:val="000000"/>
                <w:szCs w:val="28"/>
              </w:rPr>
            </w:pPr>
            <w:r>
              <w:rPr>
                <w:color w:val="000000"/>
                <w:szCs w:val="28"/>
              </w:rPr>
              <w:t xml:space="preserve">Chương 2: Thiết kế áo căn bản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áo căn bản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3: Thiết kế áo biến kiểu pen (phương pháp đóng mở pen)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biến kiểu pen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4: Thiết kế áo có đường decoup</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có đường decoup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5: Thiết kế váy căn bản</w:t>
            </w:r>
          </w:p>
          <w:p w:rsidR="00565BC3" w:rsidRDefault="00565BC3" w:rsidP="009876E9">
            <w:pPr>
              <w:tabs>
                <w:tab w:val="right" w:leader="dot" w:pos="3331"/>
              </w:tabs>
              <w:spacing w:before="120"/>
              <w:rPr>
                <w:color w:val="000000"/>
                <w:szCs w:val="28"/>
              </w:rPr>
            </w:pPr>
            <w:r>
              <w:rPr>
                <w:color w:val="000000"/>
                <w:szCs w:val="28"/>
              </w:rPr>
              <w:lastRenderedPageBreak/>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váy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6: Thiết kế áo đầm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đầm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60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Phom mẫu, số đo và dụng cụ</w:t>
      </w:r>
      <w:r>
        <w:rPr>
          <w:b/>
          <w:color w:val="000000"/>
          <w:szCs w:val="28"/>
        </w:rPr>
        <w:t xml:space="preserve">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xác định được vị trí đo trên phom mẫu chính xác.</w:t>
      </w:r>
    </w:p>
    <w:p w:rsidR="00565BC3" w:rsidRDefault="00565BC3" w:rsidP="00565BC3">
      <w:pPr>
        <w:spacing w:before="120"/>
        <w:ind w:firstLine="284"/>
        <w:jc w:val="both"/>
        <w:rPr>
          <w:iCs/>
          <w:color w:val="000000"/>
          <w:szCs w:val="28"/>
        </w:rPr>
      </w:pPr>
      <w:r>
        <w:rPr>
          <w:iCs/>
          <w:color w:val="000000"/>
          <w:szCs w:val="28"/>
        </w:rPr>
        <w:t>- Sinh viên chuẩn bị phom mẫu để đo chính xác.</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Các vị trí đo trên phom mẫu: </w:t>
      </w:r>
    </w:p>
    <w:p w:rsidR="00565BC3" w:rsidRDefault="00565BC3" w:rsidP="00565BC3">
      <w:pPr>
        <w:spacing w:before="120"/>
        <w:ind w:firstLine="284"/>
        <w:jc w:val="both"/>
        <w:rPr>
          <w:color w:val="000000"/>
          <w:szCs w:val="28"/>
        </w:rPr>
      </w:pPr>
      <w:r>
        <w:rPr>
          <w:color w:val="000000"/>
          <w:szCs w:val="28"/>
        </w:rPr>
        <w:t>2.3. Dụng cụ:</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áo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b/>
          <w:color w:val="000000"/>
          <w:szCs w:val="28"/>
        </w:rPr>
      </w:pPr>
      <w:r>
        <w:rPr>
          <w:b/>
          <w:color w:val="000000"/>
          <w:szCs w:val="28"/>
        </w:rPr>
        <w:t>Chương 3: Thiết kế áo biến kiểu pen (phương pháp đóng mở pen)</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r>
      <w:r>
        <w:rPr>
          <w:iCs/>
          <w:color w:val="000000"/>
          <w:szCs w:val="28"/>
        </w:rPr>
        <w:t>Thời gian: 14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w:t>
      </w:r>
      <w:r>
        <w:rPr>
          <w:color w:val="000000"/>
          <w:szCs w:val="28"/>
        </w:rPr>
        <w:t>biến kiểu pen (phương pháp đóng mở pen).</w:t>
      </w:r>
    </w:p>
    <w:p w:rsidR="00565BC3" w:rsidRDefault="00565BC3" w:rsidP="00565BC3">
      <w:pPr>
        <w:spacing w:before="120"/>
        <w:ind w:firstLine="288"/>
        <w:jc w:val="both"/>
        <w:rPr>
          <w:iCs/>
          <w:color w:val="000000"/>
          <w:szCs w:val="28"/>
        </w:rPr>
      </w:pPr>
      <w:r>
        <w:rPr>
          <w:iCs/>
          <w:color w:val="000000"/>
          <w:szCs w:val="28"/>
        </w:rPr>
        <w:t xml:space="preserve">- Sinh viên thực hiện được các bước thiết kế chi tiết cho sản phẩm áo </w:t>
      </w:r>
      <w:r>
        <w:rPr>
          <w:color w:val="000000"/>
          <w:szCs w:val="28"/>
        </w:rPr>
        <w:t>biến kiểu pen (phương pháp đóng mở pen).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lastRenderedPageBreak/>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Thiết kế áo có đường decoup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có </w:t>
      </w:r>
      <w:r>
        <w:rPr>
          <w:color w:val="000000"/>
          <w:szCs w:val="28"/>
        </w:rPr>
        <w:t>đường decoup.</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có </w:t>
      </w:r>
      <w:r>
        <w:rPr>
          <w:color w:val="000000"/>
          <w:szCs w:val="28"/>
        </w:rPr>
        <w:t>đường decoup.</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có pen đường decoup:</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5: </w:t>
      </w:r>
      <w:r>
        <w:rPr>
          <w:b/>
          <w:bCs/>
          <w:color w:val="000000"/>
          <w:szCs w:val="28"/>
        </w:rPr>
        <w:t>Thiết kế váy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váy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lastRenderedPageBreak/>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Thiết kế áo đầm căn bản</w:t>
      </w:r>
      <w:r>
        <w:rPr>
          <w:b/>
          <w:color w:val="000000"/>
          <w:szCs w:val="28"/>
        </w:rPr>
        <w:tab/>
      </w:r>
      <w:r>
        <w:rPr>
          <w:iCs/>
          <w:color w:val="000000"/>
          <w:szCs w:val="28"/>
        </w:rPr>
        <w:t>Thời gian: 14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áo đầm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đầm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áo, váy, áo đầm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lastRenderedPageBreak/>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trang phục trên mannequin cơ bản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 căn bản</w:t>
      </w:r>
    </w:p>
    <w:p w:rsidR="00565BC3" w:rsidRDefault="00565BC3" w:rsidP="00565BC3">
      <w:pPr>
        <w:spacing w:before="120"/>
        <w:ind w:left="720"/>
        <w:jc w:val="both"/>
        <w:outlineLvl w:val="0"/>
        <w:rPr>
          <w:bCs/>
          <w:color w:val="000000"/>
          <w:szCs w:val="28"/>
        </w:rPr>
      </w:pPr>
      <w:r>
        <w:rPr>
          <w:bCs/>
          <w:color w:val="000000"/>
          <w:szCs w:val="28"/>
        </w:rPr>
        <w:t>Chương 4: Thiết kế áo có đường decoup</w:t>
      </w:r>
    </w:p>
    <w:p w:rsidR="00565BC3" w:rsidRDefault="00565BC3" w:rsidP="00565BC3">
      <w:pPr>
        <w:spacing w:before="120"/>
        <w:ind w:left="720"/>
        <w:jc w:val="both"/>
        <w:outlineLvl w:val="0"/>
        <w:rPr>
          <w:bCs/>
          <w:color w:val="000000"/>
          <w:szCs w:val="28"/>
        </w:rPr>
      </w:pPr>
      <w:r>
        <w:rPr>
          <w:bCs/>
          <w:color w:val="000000"/>
          <w:szCs w:val="28"/>
        </w:rPr>
        <w:t>Chương 5: Thiết kế váy căn bản</w:t>
      </w:r>
    </w:p>
    <w:p w:rsidR="00565BC3" w:rsidRDefault="00565BC3" w:rsidP="00565BC3">
      <w:pPr>
        <w:spacing w:before="120"/>
        <w:ind w:left="720"/>
        <w:jc w:val="both"/>
        <w:outlineLvl w:val="0"/>
        <w:rPr>
          <w:bCs/>
          <w:color w:val="000000"/>
          <w:szCs w:val="28"/>
        </w:rPr>
      </w:pPr>
      <w:r>
        <w:rPr>
          <w:bCs/>
          <w:color w:val="000000"/>
          <w:szCs w:val="28"/>
        </w:rPr>
        <w:t>Chương 6: Thiết kế áo đầm căn bản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lastRenderedPageBreak/>
        <w:t xml:space="preserve">[1]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32"/>
        <w:jc w:val="both"/>
        <w:outlineLvl w:val="0"/>
        <w:rPr>
          <w:color w:val="000000"/>
          <w:szCs w:val="28"/>
        </w:rPr>
      </w:pPr>
      <w:r>
        <w:rPr>
          <w:color w:val="000000"/>
          <w:szCs w:val="28"/>
        </w:rPr>
        <w:t xml:space="preserve">[2] Helen Joseph- Armstrong, </w:t>
      </w:r>
      <w:r>
        <w:rPr>
          <w:i/>
          <w:color w:val="000000"/>
          <w:szCs w:val="28"/>
        </w:rPr>
        <w:t>Draping for Apparel Design</w:t>
      </w:r>
      <w:r>
        <w:rPr>
          <w:color w:val="000000"/>
          <w:szCs w:val="28"/>
        </w:rPr>
        <w:t>, Fairchild Publications, Inc,New York</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Mỹ thuật trang phục</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73"/>
        </w:numPr>
        <w:tabs>
          <w:tab w:val="left" w:pos="56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bắt buộc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giúp sinh viên nâng cao tính  sáng tạo, tính thẩm mỹ trong quá trình thực hiện thiết kế sản phẩm may mặc</w:t>
      </w:r>
      <w:r>
        <w:rPr>
          <w:b/>
          <w:bCs/>
          <w:color w:val="000000"/>
          <w:szCs w:val="28"/>
        </w:rPr>
        <w:t>.</w:t>
      </w:r>
    </w:p>
    <w:p w:rsidR="00565BC3" w:rsidRDefault="00565BC3" w:rsidP="00DB576A">
      <w:pPr>
        <w:numPr>
          <w:ilvl w:val="0"/>
          <w:numId w:val="73"/>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Sinh viên có kiến thức tổng quan về thời trang, hình thành và thiết kế được bộ sưu tập thiết kế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bài giảng Mỹ thuật trang phục </w:t>
      </w:r>
      <w:r>
        <w:rPr>
          <w:rFonts w:eastAsia="SimSun"/>
          <w:color w:val="000000"/>
          <w:szCs w:val="28"/>
        </w:rPr>
        <w:t>nhằm phát huy khả năng ứng dụng vào thực tiễn sản xuất.</w:t>
      </w:r>
    </w:p>
    <w:p w:rsidR="00565BC3" w:rsidRDefault="00565BC3" w:rsidP="00DB576A">
      <w:pPr>
        <w:numPr>
          <w:ilvl w:val="0"/>
          <w:numId w:val="73"/>
        </w:numPr>
        <w:spacing w:before="120" w:after="0" w:line="240" w:lineRule="auto"/>
        <w:ind w:left="284" w:firstLine="0"/>
        <w:jc w:val="both"/>
        <w:rPr>
          <w:b/>
          <w:color w:val="000000"/>
          <w:szCs w:val="28"/>
        </w:rPr>
      </w:pPr>
      <w:r>
        <w:rPr>
          <w:b/>
          <w:bCs/>
          <w:color w:val="000000"/>
          <w:szCs w:val="28"/>
        </w:rPr>
        <w:t>Nội dung môn học:</w:t>
      </w:r>
    </w:p>
    <w:p w:rsidR="00565BC3" w:rsidRDefault="00565BC3" w:rsidP="00DB576A">
      <w:pPr>
        <w:numPr>
          <w:ilvl w:val="0"/>
          <w:numId w:val="74"/>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Khái quát về trang phục, thời trang, mốt.</w:t>
            </w:r>
          </w:p>
          <w:p w:rsidR="00565BC3" w:rsidRDefault="00565BC3" w:rsidP="009876E9">
            <w:pPr>
              <w:tabs>
                <w:tab w:val="right" w:leader="dot" w:pos="3331"/>
              </w:tabs>
              <w:spacing w:before="120"/>
              <w:rPr>
                <w:color w:val="000000"/>
                <w:szCs w:val="28"/>
              </w:rPr>
            </w:pPr>
            <w:r>
              <w:rPr>
                <w:color w:val="000000"/>
                <w:szCs w:val="28"/>
              </w:rPr>
              <w:t>1. Trang phục</w:t>
            </w:r>
          </w:p>
          <w:p w:rsidR="00565BC3" w:rsidRDefault="00565BC3" w:rsidP="009876E9">
            <w:pPr>
              <w:tabs>
                <w:tab w:val="right" w:leader="dot" w:pos="3331"/>
              </w:tabs>
              <w:spacing w:before="120"/>
              <w:rPr>
                <w:color w:val="000000"/>
                <w:szCs w:val="28"/>
              </w:rPr>
            </w:pPr>
            <w:r>
              <w:rPr>
                <w:color w:val="000000"/>
                <w:szCs w:val="28"/>
              </w:rPr>
              <w:t>2. Thời trang</w:t>
            </w:r>
          </w:p>
          <w:p w:rsidR="00565BC3" w:rsidRDefault="00565BC3" w:rsidP="009876E9">
            <w:pPr>
              <w:tabs>
                <w:tab w:val="right" w:leader="dot" w:pos="3331"/>
              </w:tabs>
              <w:spacing w:before="120"/>
              <w:rPr>
                <w:color w:val="000000"/>
                <w:szCs w:val="28"/>
              </w:rPr>
            </w:pPr>
            <w:r>
              <w:rPr>
                <w:color w:val="000000"/>
                <w:szCs w:val="28"/>
              </w:rPr>
              <w:t>2.1 Thời trang cao cấp</w:t>
            </w:r>
          </w:p>
          <w:p w:rsidR="00565BC3" w:rsidRDefault="00565BC3" w:rsidP="009876E9">
            <w:pPr>
              <w:tabs>
                <w:tab w:val="right" w:leader="dot" w:pos="3331"/>
              </w:tabs>
              <w:spacing w:before="120"/>
              <w:rPr>
                <w:color w:val="000000"/>
                <w:szCs w:val="28"/>
              </w:rPr>
            </w:pPr>
            <w:r>
              <w:rPr>
                <w:color w:val="000000"/>
                <w:szCs w:val="28"/>
              </w:rPr>
              <w:lastRenderedPageBreak/>
              <w:t>2.2 Thời trang ứng dụng</w:t>
            </w:r>
          </w:p>
          <w:p w:rsidR="00565BC3" w:rsidRDefault="00565BC3" w:rsidP="00DB576A">
            <w:pPr>
              <w:numPr>
                <w:ilvl w:val="0"/>
                <w:numId w:val="75"/>
              </w:numPr>
              <w:tabs>
                <w:tab w:val="right" w:leader="dot" w:pos="3331"/>
              </w:tabs>
              <w:spacing w:before="120" w:after="0" w:line="240" w:lineRule="auto"/>
              <w:rPr>
                <w:color w:val="000000"/>
                <w:szCs w:val="28"/>
              </w:rPr>
            </w:pPr>
            <w:r>
              <w:rPr>
                <w:color w:val="000000"/>
                <w:szCs w:val="28"/>
              </w:rPr>
              <w:t>Mốt và các giai đoạn của mốt</w:t>
            </w:r>
          </w:p>
          <w:p w:rsidR="00565BC3" w:rsidRDefault="00565BC3" w:rsidP="009876E9">
            <w:pPr>
              <w:tabs>
                <w:tab w:val="right" w:leader="dot" w:pos="3331"/>
              </w:tabs>
              <w:spacing w:before="120"/>
              <w:rPr>
                <w:color w:val="000000"/>
                <w:szCs w:val="28"/>
              </w:rPr>
            </w:pPr>
            <w:r>
              <w:rPr>
                <w:color w:val="000000"/>
                <w:szCs w:val="28"/>
              </w:rPr>
              <w:t>3.1 Mốt</w:t>
            </w:r>
          </w:p>
          <w:p w:rsidR="00565BC3" w:rsidRDefault="00565BC3" w:rsidP="009876E9">
            <w:pPr>
              <w:tabs>
                <w:tab w:val="right" w:leader="dot" w:pos="3331"/>
              </w:tabs>
              <w:spacing w:before="120"/>
              <w:rPr>
                <w:color w:val="000000"/>
                <w:szCs w:val="28"/>
              </w:rPr>
            </w:pPr>
            <w:r>
              <w:rPr>
                <w:color w:val="000000"/>
                <w:szCs w:val="28"/>
              </w:rPr>
              <w:t>3.2 Các giai đoạn của mốt</w:t>
            </w:r>
          </w:p>
          <w:p w:rsidR="00565BC3" w:rsidRDefault="00565BC3" w:rsidP="009876E9">
            <w:pPr>
              <w:tabs>
                <w:tab w:val="right" w:leader="dot" w:pos="3331"/>
              </w:tabs>
              <w:spacing w:before="120"/>
              <w:rPr>
                <w:color w:val="000000"/>
                <w:szCs w:val="28"/>
              </w:rPr>
            </w:pPr>
            <w:r>
              <w:rPr>
                <w:color w:val="000000"/>
                <w:szCs w:val="28"/>
              </w:rPr>
              <w:t>Chương 2: Định nghĩa phong cách và phân loại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Định nghĩa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Ảnh hưởng của phong cách trang phục đến đời sống</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Phân loại phong cách</w:t>
            </w:r>
          </w:p>
          <w:p w:rsidR="00565BC3" w:rsidRDefault="00565BC3" w:rsidP="009876E9">
            <w:pPr>
              <w:tabs>
                <w:tab w:val="right" w:leader="dot" w:pos="3331"/>
              </w:tabs>
              <w:spacing w:before="120"/>
              <w:rPr>
                <w:color w:val="000000"/>
                <w:szCs w:val="28"/>
              </w:rPr>
            </w:pPr>
            <w:r>
              <w:rPr>
                <w:color w:val="000000"/>
                <w:szCs w:val="28"/>
              </w:rPr>
              <w:t>3.1. Phong cách căn bản</w:t>
            </w:r>
          </w:p>
          <w:p w:rsidR="00565BC3" w:rsidRDefault="00565BC3" w:rsidP="009876E9">
            <w:pPr>
              <w:tabs>
                <w:tab w:val="right" w:leader="dot" w:pos="3331"/>
              </w:tabs>
              <w:spacing w:before="120"/>
              <w:rPr>
                <w:color w:val="000000"/>
                <w:szCs w:val="28"/>
              </w:rPr>
            </w:pPr>
            <w:r>
              <w:rPr>
                <w:color w:val="000000"/>
                <w:szCs w:val="28"/>
              </w:rPr>
              <w:t>3.2. Phong cách cổ điển</w:t>
            </w:r>
          </w:p>
          <w:p w:rsidR="00565BC3" w:rsidRDefault="00565BC3" w:rsidP="009876E9">
            <w:pPr>
              <w:tabs>
                <w:tab w:val="right" w:leader="dot" w:pos="3331"/>
              </w:tabs>
              <w:spacing w:before="120"/>
              <w:rPr>
                <w:color w:val="000000"/>
                <w:szCs w:val="28"/>
              </w:rPr>
            </w:pPr>
            <w:r>
              <w:rPr>
                <w:color w:val="000000"/>
                <w:szCs w:val="28"/>
              </w:rPr>
              <w:t>3.3. Phong cách dân tộc</w:t>
            </w:r>
          </w:p>
          <w:p w:rsidR="00565BC3" w:rsidRDefault="00565BC3" w:rsidP="009876E9">
            <w:pPr>
              <w:tabs>
                <w:tab w:val="right" w:leader="dot" w:pos="3331"/>
              </w:tabs>
              <w:spacing w:before="120"/>
              <w:rPr>
                <w:color w:val="000000"/>
                <w:szCs w:val="28"/>
              </w:rPr>
            </w:pPr>
            <w:r>
              <w:rPr>
                <w:color w:val="000000"/>
                <w:szCs w:val="28"/>
              </w:rPr>
              <w:t>3.4. Phong cách hiện đại</w:t>
            </w:r>
          </w:p>
          <w:p w:rsidR="00565BC3" w:rsidRDefault="00565BC3" w:rsidP="009876E9">
            <w:pPr>
              <w:tabs>
                <w:tab w:val="right" w:leader="dot" w:pos="3331"/>
              </w:tabs>
              <w:spacing w:before="120"/>
              <w:rPr>
                <w:color w:val="000000"/>
                <w:szCs w:val="28"/>
              </w:rPr>
            </w:pPr>
            <w:r>
              <w:rPr>
                <w:color w:val="000000"/>
                <w:szCs w:val="28"/>
              </w:rPr>
              <w:t>3.5. Phong cách thể thao</w:t>
            </w:r>
          </w:p>
          <w:p w:rsidR="00565BC3" w:rsidRDefault="00565BC3" w:rsidP="009876E9">
            <w:pPr>
              <w:tabs>
                <w:tab w:val="right" w:leader="dot" w:pos="3331"/>
              </w:tabs>
              <w:spacing w:before="120"/>
              <w:rPr>
                <w:color w:val="000000"/>
                <w:szCs w:val="28"/>
              </w:rPr>
            </w:pPr>
            <w:r>
              <w:rPr>
                <w:color w:val="000000"/>
                <w:szCs w:val="28"/>
              </w:rPr>
              <w:t>3.6. Phong cách lập dị hay phong cách đường phố</w:t>
            </w:r>
          </w:p>
          <w:p w:rsidR="00565BC3" w:rsidRDefault="00565BC3" w:rsidP="009876E9">
            <w:pPr>
              <w:tabs>
                <w:tab w:val="right" w:leader="dot" w:pos="3331"/>
              </w:tabs>
              <w:spacing w:before="120"/>
              <w:rPr>
                <w:color w:val="000000"/>
                <w:szCs w:val="28"/>
              </w:rPr>
            </w:pPr>
            <w:r>
              <w:rPr>
                <w:color w:val="000000"/>
                <w:szCs w:val="28"/>
              </w:rPr>
              <w:t>3.7. Phong cách bảo tồn</w:t>
            </w:r>
          </w:p>
          <w:p w:rsidR="00565BC3" w:rsidRDefault="00565BC3" w:rsidP="009876E9">
            <w:pPr>
              <w:tabs>
                <w:tab w:val="right" w:leader="dot" w:pos="3331"/>
              </w:tabs>
              <w:spacing w:before="120"/>
              <w:rPr>
                <w:color w:val="000000"/>
                <w:szCs w:val="28"/>
              </w:rPr>
            </w:pPr>
            <w:r>
              <w:rPr>
                <w:color w:val="000000"/>
                <w:szCs w:val="28"/>
              </w:rPr>
              <w:t>4. Bài tập</w:t>
            </w:r>
          </w:p>
          <w:p w:rsidR="00565BC3" w:rsidRDefault="00565BC3" w:rsidP="009876E9">
            <w:pPr>
              <w:tabs>
                <w:tab w:val="right" w:leader="dot" w:pos="3331"/>
              </w:tabs>
              <w:spacing w:before="120"/>
              <w:rPr>
                <w:color w:val="000000"/>
                <w:szCs w:val="28"/>
              </w:rPr>
            </w:pPr>
            <w:r>
              <w:rPr>
                <w:color w:val="000000"/>
                <w:szCs w:val="28"/>
              </w:rPr>
              <w:t>Chương 3: Màu Sắc và kỹ thuật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Vòng màu cơ bản</w:t>
            </w:r>
          </w:p>
          <w:p w:rsidR="00565BC3" w:rsidRDefault="00565BC3" w:rsidP="009876E9">
            <w:pPr>
              <w:tabs>
                <w:tab w:val="right" w:leader="dot" w:pos="3331"/>
              </w:tabs>
              <w:spacing w:before="120"/>
              <w:rPr>
                <w:color w:val="000000"/>
                <w:szCs w:val="28"/>
              </w:rPr>
            </w:pPr>
            <w:r>
              <w:rPr>
                <w:color w:val="000000"/>
                <w:szCs w:val="28"/>
              </w:rPr>
              <w:t>1.1. Màu gốc</w:t>
            </w:r>
          </w:p>
          <w:p w:rsidR="00565BC3" w:rsidRDefault="00565BC3" w:rsidP="009876E9">
            <w:pPr>
              <w:tabs>
                <w:tab w:val="right" w:leader="dot" w:pos="3331"/>
              </w:tabs>
              <w:spacing w:before="120"/>
              <w:rPr>
                <w:color w:val="000000"/>
                <w:szCs w:val="28"/>
              </w:rPr>
            </w:pPr>
            <w:r>
              <w:rPr>
                <w:color w:val="000000"/>
                <w:szCs w:val="28"/>
              </w:rPr>
              <w:t>1.2. Màu dẫn suất</w:t>
            </w:r>
          </w:p>
          <w:p w:rsidR="00565BC3" w:rsidRDefault="00565BC3" w:rsidP="009876E9">
            <w:pPr>
              <w:tabs>
                <w:tab w:val="right" w:leader="dot" w:pos="3331"/>
              </w:tabs>
              <w:spacing w:before="120"/>
              <w:rPr>
                <w:color w:val="000000"/>
                <w:szCs w:val="28"/>
              </w:rPr>
            </w:pPr>
            <w:r>
              <w:rPr>
                <w:color w:val="000000"/>
                <w:szCs w:val="28"/>
              </w:rPr>
              <w:t>1.3. Vòng màu cơ bản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Các khái niệm cơ bản về màu sắc</w:t>
            </w:r>
          </w:p>
          <w:p w:rsidR="00565BC3" w:rsidRDefault="00565BC3" w:rsidP="009876E9">
            <w:pPr>
              <w:tabs>
                <w:tab w:val="right" w:leader="dot" w:pos="3331"/>
              </w:tabs>
              <w:spacing w:before="120"/>
              <w:rPr>
                <w:color w:val="000000"/>
                <w:szCs w:val="28"/>
              </w:rPr>
            </w:pPr>
            <w:r>
              <w:rPr>
                <w:color w:val="000000"/>
                <w:szCs w:val="28"/>
              </w:rPr>
              <w:lastRenderedPageBreak/>
              <w:t>2.1. Màu hữu sắc, màu vô sắc</w:t>
            </w:r>
          </w:p>
          <w:p w:rsidR="00565BC3" w:rsidRDefault="00565BC3" w:rsidP="009876E9">
            <w:pPr>
              <w:tabs>
                <w:tab w:val="right" w:leader="dot" w:pos="3331"/>
              </w:tabs>
              <w:spacing w:before="120"/>
              <w:rPr>
                <w:color w:val="000000"/>
                <w:szCs w:val="28"/>
              </w:rPr>
            </w:pPr>
            <w:r>
              <w:rPr>
                <w:color w:val="000000"/>
                <w:szCs w:val="28"/>
              </w:rPr>
              <w:t>2.2. Màu nóng, màu lạnh</w:t>
            </w:r>
          </w:p>
          <w:p w:rsidR="00565BC3" w:rsidRDefault="00565BC3" w:rsidP="009876E9">
            <w:pPr>
              <w:tabs>
                <w:tab w:val="right" w:leader="dot" w:pos="3331"/>
              </w:tabs>
              <w:spacing w:before="120"/>
              <w:rPr>
                <w:color w:val="000000"/>
                <w:szCs w:val="28"/>
              </w:rPr>
            </w:pPr>
            <w:r>
              <w:rPr>
                <w:color w:val="000000"/>
                <w:szCs w:val="28"/>
              </w:rPr>
              <w:t>2.3 Màu tương đồng, màu tương phản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Dụng cụ vẽ</w:t>
            </w:r>
          </w:p>
          <w:p w:rsidR="00565BC3" w:rsidRDefault="00565BC3" w:rsidP="009876E9">
            <w:pPr>
              <w:tabs>
                <w:tab w:val="right" w:leader="dot" w:pos="3331"/>
              </w:tabs>
              <w:spacing w:before="120"/>
              <w:rPr>
                <w:color w:val="000000"/>
                <w:szCs w:val="28"/>
              </w:rPr>
            </w:pPr>
            <w:r>
              <w:rPr>
                <w:color w:val="000000"/>
                <w:szCs w:val="28"/>
              </w:rPr>
              <w:t>3.1. Cọ vẽ</w:t>
            </w:r>
          </w:p>
          <w:p w:rsidR="00565BC3" w:rsidRDefault="00565BC3" w:rsidP="009876E9">
            <w:pPr>
              <w:tabs>
                <w:tab w:val="right" w:leader="dot" w:pos="3331"/>
              </w:tabs>
              <w:spacing w:before="120"/>
              <w:rPr>
                <w:color w:val="000000"/>
                <w:szCs w:val="28"/>
              </w:rPr>
            </w:pPr>
            <w:r>
              <w:rPr>
                <w:color w:val="000000"/>
                <w:szCs w:val="28"/>
              </w:rPr>
              <w:t>3.2. Màu vẽ</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Phương pháp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t>Chương 4: Trang trí</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 xml:space="preserve"> Chép và cách điệu hoa lá</w:t>
            </w:r>
          </w:p>
          <w:p w:rsidR="00565BC3" w:rsidRDefault="00565BC3" w:rsidP="009876E9">
            <w:pPr>
              <w:tabs>
                <w:tab w:val="right" w:leader="dot" w:pos="3331"/>
              </w:tabs>
              <w:spacing w:before="120"/>
              <w:rPr>
                <w:color w:val="000000"/>
                <w:szCs w:val="28"/>
              </w:rPr>
            </w:pPr>
            <w:r>
              <w:rPr>
                <w:color w:val="000000"/>
                <w:szCs w:val="28"/>
              </w:rPr>
              <w:t>1.1. Chép hoa lá thật</w:t>
            </w:r>
          </w:p>
          <w:p w:rsidR="00565BC3" w:rsidRDefault="00565BC3" w:rsidP="009876E9">
            <w:pPr>
              <w:tabs>
                <w:tab w:val="right" w:leader="dot" w:pos="3331"/>
              </w:tabs>
              <w:spacing w:before="120"/>
              <w:rPr>
                <w:color w:val="000000"/>
                <w:szCs w:val="28"/>
              </w:rPr>
            </w:pPr>
            <w:r>
              <w:rPr>
                <w:color w:val="000000"/>
                <w:szCs w:val="28"/>
              </w:rPr>
              <w:t>1.2. Cách điệu hoa lá</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Bố cục trang trí</w:t>
            </w:r>
          </w:p>
          <w:p w:rsidR="00565BC3" w:rsidRDefault="00565BC3" w:rsidP="009876E9">
            <w:pPr>
              <w:tabs>
                <w:tab w:val="right" w:leader="dot" w:pos="3331"/>
              </w:tabs>
              <w:spacing w:before="120"/>
              <w:rPr>
                <w:color w:val="000000"/>
                <w:szCs w:val="28"/>
              </w:rPr>
            </w:pPr>
            <w:r>
              <w:rPr>
                <w:color w:val="000000"/>
                <w:szCs w:val="28"/>
              </w:rPr>
              <w:t>2.1. Khái niệm</w:t>
            </w:r>
          </w:p>
          <w:p w:rsidR="00565BC3" w:rsidRDefault="00565BC3" w:rsidP="009876E9">
            <w:pPr>
              <w:tabs>
                <w:tab w:val="right" w:leader="dot" w:pos="3331"/>
              </w:tabs>
              <w:spacing w:before="120"/>
              <w:rPr>
                <w:color w:val="000000"/>
                <w:szCs w:val="28"/>
              </w:rPr>
            </w:pPr>
            <w:r>
              <w:rPr>
                <w:color w:val="000000"/>
                <w:szCs w:val="28"/>
              </w:rPr>
              <w:t>2.2 Một số nguyên tắc bố cục trang trí</w:t>
            </w:r>
          </w:p>
          <w:p w:rsidR="00565BC3" w:rsidRDefault="00565BC3" w:rsidP="009876E9">
            <w:pPr>
              <w:tabs>
                <w:tab w:val="right" w:leader="dot" w:pos="3331"/>
              </w:tabs>
              <w:spacing w:before="120"/>
              <w:rPr>
                <w:color w:val="000000"/>
                <w:szCs w:val="28"/>
              </w:rPr>
            </w:pPr>
            <w:r>
              <w:rPr>
                <w:color w:val="000000"/>
                <w:szCs w:val="28"/>
              </w:rPr>
              <w:t>2.3. Một số thể thức cơ bản trong bố cục trang trí</w:t>
            </w:r>
          </w:p>
          <w:p w:rsidR="00565BC3" w:rsidRDefault="00565BC3" w:rsidP="009876E9">
            <w:pPr>
              <w:tabs>
                <w:tab w:val="right" w:leader="dot" w:pos="3331"/>
              </w:tabs>
              <w:spacing w:before="120"/>
              <w:rPr>
                <w:color w:val="000000"/>
                <w:szCs w:val="28"/>
              </w:rPr>
            </w:pPr>
            <w:r>
              <w:rPr>
                <w:color w:val="000000"/>
                <w:szCs w:val="28"/>
              </w:rPr>
              <w:t>2.4. Yêu cầu về bố cục trong bài trang trí.</w:t>
            </w:r>
          </w:p>
          <w:p w:rsidR="00565BC3" w:rsidRDefault="00565BC3" w:rsidP="009876E9">
            <w:pPr>
              <w:tabs>
                <w:tab w:val="right" w:leader="dot" w:pos="3331"/>
              </w:tabs>
              <w:spacing w:before="120"/>
              <w:rPr>
                <w:color w:val="000000"/>
                <w:szCs w:val="28"/>
              </w:rPr>
            </w:pPr>
            <w:r>
              <w:rPr>
                <w:color w:val="000000"/>
                <w:szCs w:val="28"/>
              </w:rPr>
              <w:t>3. Bài tập</w:t>
            </w:r>
          </w:p>
          <w:p w:rsidR="00565BC3" w:rsidRDefault="00565BC3" w:rsidP="009876E9">
            <w:pPr>
              <w:tabs>
                <w:tab w:val="right" w:leader="dot" w:pos="3331"/>
              </w:tabs>
              <w:spacing w:before="120"/>
              <w:rPr>
                <w:color w:val="000000"/>
                <w:szCs w:val="28"/>
              </w:rPr>
            </w:pPr>
            <w:r>
              <w:rPr>
                <w:color w:val="000000"/>
                <w:szCs w:val="28"/>
              </w:rPr>
              <w:t>Chương 5: Phương pháp vẽ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Những đặc điểm cơ bản của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lastRenderedPageBreak/>
              <w:t>Chương 6: Nguyên lý thiết kế thời trang</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Kiểu vẽ thời trang</w:t>
            </w:r>
          </w:p>
          <w:p w:rsidR="00565BC3" w:rsidRDefault="00565BC3" w:rsidP="009876E9">
            <w:pPr>
              <w:tabs>
                <w:tab w:val="right" w:leader="dot" w:pos="3331"/>
              </w:tabs>
              <w:spacing w:before="120"/>
              <w:rPr>
                <w:color w:val="000000"/>
                <w:szCs w:val="28"/>
              </w:rPr>
            </w:pPr>
            <w:r>
              <w:rPr>
                <w:color w:val="000000"/>
                <w:szCs w:val="28"/>
              </w:rPr>
              <w:t>1.1 Vẽ minh họa thời trang</w:t>
            </w:r>
          </w:p>
          <w:p w:rsidR="00565BC3" w:rsidRDefault="00565BC3" w:rsidP="009876E9">
            <w:pPr>
              <w:tabs>
                <w:tab w:val="right" w:leader="dot" w:pos="3331"/>
              </w:tabs>
              <w:spacing w:before="120"/>
              <w:rPr>
                <w:color w:val="000000"/>
                <w:szCs w:val="28"/>
              </w:rPr>
            </w:pPr>
            <w:r>
              <w:rPr>
                <w:color w:val="000000"/>
                <w:szCs w:val="28"/>
              </w:rPr>
              <w:t>1.2 Vẽ phác thảo công nghiệp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Cơ sở thiết kế</w:t>
            </w:r>
          </w:p>
          <w:p w:rsidR="00565BC3" w:rsidRDefault="00565BC3" w:rsidP="009876E9">
            <w:pPr>
              <w:tabs>
                <w:tab w:val="right" w:leader="dot" w:pos="3331"/>
              </w:tabs>
              <w:spacing w:before="120"/>
              <w:rPr>
                <w:color w:val="000000"/>
                <w:szCs w:val="28"/>
              </w:rPr>
            </w:pPr>
            <w:r>
              <w:rPr>
                <w:color w:val="000000"/>
                <w:szCs w:val="28"/>
              </w:rPr>
              <w:t>2.1. Bộ sưu tập</w:t>
            </w:r>
          </w:p>
          <w:p w:rsidR="00565BC3" w:rsidRDefault="00565BC3" w:rsidP="009876E9">
            <w:pPr>
              <w:tabs>
                <w:tab w:val="right" w:leader="dot" w:pos="3331"/>
              </w:tabs>
              <w:spacing w:before="120"/>
              <w:rPr>
                <w:color w:val="000000"/>
                <w:szCs w:val="28"/>
              </w:rPr>
            </w:pPr>
            <w:r>
              <w:rPr>
                <w:color w:val="000000"/>
                <w:szCs w:val="28"/>
              </w:rPr>
              <w:t>2.2. Sự lựa chọn vải và trang trí</w:t>
            </w:r>
          </w:p>
          <w:p w:rsidR="00565BC3" w:rsidRDefault="00565BC3" w:rsidP="009876E9">
            <w:pPr>
              <w:tabs>
                <w:tab w:val="right" w:leader="dot" w:pos="3331"/>
              </w:tabs>
              <w:spacing w:before="120"/>
              <w:rPr>
                <w:color w:val="000000"/>
                <w:szCs w:val="28"/>
              </w:rPr>
            </w:pPr>
            <w:r>
              <w:rPr>
                <w:color w:val="000000"/>
                <w:szCs w:val="28"/>
              </w:rPr>
              <w:t>2.3. Màu sắc bộ sưu tập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Nguyên lý thiết kế</w:t>
            </w:r>
          </w:p>
          <w:p w:rsidR="00565BC3" w:rsidRDefault="00565BC3" w:rsidP="009876E9">
            <w:pPr>
              <w:tabs>
                <w:tab w:val="right" w:leader="dot" w:pos="3331"/>
              </w:tabs>
              <w:spacing w:before="120"/>
              <w:rPr>
                <w:color w:val="000000"/>
                <w:szCs w:val="28"/>
              </w:rPr>
            </w:pPr>
            <w:r>
              <w:rPr>
                <w:color w:val="000000"/>
                <w:szCs w:val="28"/>
              </w:rPr>
              <w:t>3.1. Kiểu bóng</w:t>
            </w:r>
          </w:p>
          <w:p w:rsidR="00565BC3" w:rsidRDefault="00565BC3" w:rsidP="009876E9">
            <w:pPr>
              <w:tabs>
                <w:tab w:val="right" w:leader="dot" w:pos="3331"/>
              </w:tabs>
              <w:spacing w:before="120"/>
              <w:rPr>
                <w:color w:val="000000"/>
                <w:szCs w:val="28"/>
              </w:rPr>
            </w:pPr>
            <w:r>
              <w:rPr>
                <w:color w:val="000000"/>
                <w:szCs w:val="28"/>
              </w:rPr>
              <w:t>3.2. Đường nét</w:t>
            </w:r>
          </w:p>
          <w:p w:rsidR="00565BC3" w:rsidRDefault="00565BC3" w:rsidP="009876E9">
            <w:pPr>
              <w:tabs>
                <w:tab w:val="right" w:leader="dot" w:pos="3331"/>
              </w:tabs>
              <w:spacing w:before="120"/>
              <w:rPr>
                <w:color w:val="000000"/>
                <w:szCs w:val="28"/>
              </w:rPr>
            </w:pPr>
            <w:r>
              <w:rPr>
                <w:color w:val="000000"/>
                <w:szCs w:val="28"/>
              </w:rPr>
              <w:t>3.3. Điểm nhấn</w:t>
            </w:r>
          </w:p>
          <w:p w:rsidR="00565BC3" w:rsidRDefault="00565BC3" w:rsidP="009876E9">
            <w:pPr>
              <w:tabs>
                <w:tab w:val="right" w:leader="dot" w:pos="3331"/>
              </w:tabs>
              <w:spacing w:before="120"/>
              <w:rPr>
                <w:color w:val="000000"/>
                <w:szCs w:val="28"/>
              </w:rPr>
            </w:pPr>
            <w:r>
              <w:rPr>
                <w:color w:val="000000"/>
                <w:szCs w:val="28"/>
              </w:rPr>
              <w:t>3.4. Nhịp điệu</w:t>
            </w:r>
          </w:p>
          <w:p w:rsidR="00565BC3" w:rsidRDefault="00565BC3" w:rsidP="009876E9">
            <w:pPr>
              <w:tabs>
                <w:tab w:val="right" w:leader="dot" w:pos="3331"/>
              </w:tabs>
              <w:spacing w:before="120"/>
              <w:rPr>
                <w:color w:val="000000"/>
                <w:szCs w:val="28"/>
              </w:rPr>
            </w:pPr>
            <w:r>
              <w:rPr>
                <w:color w:val="000000"/>
                <w:szCs w:val="28"/>
              </w:rPr>
              <w:t>3.5. Tỉ lệ</w:t>
            </w:r>
          </w:p>
          <w:p w:rsidR="00565BC3" w:rsidRDefault="00565BC3" w:rsidP="009876E9">
            <w:pPr>
              <w:tabs>
                <w:tab w:val="right" w:leader="dot" w:pos="3331"/>
              </w:tabs>
              <w:spacing w:before="120"/>
              <w:rPr>
                <w:color w:val="000000"/>
                <w:szCs w:val="28"/>
              </w:rPr>
            </w:pPr>
            <w:r>
              <w:rPr>
                <w:color w:val="000000"/>
                <w:szCs w:val="28"/>
              </w:rPr>
              <w:t>3.6. Tính cân đối</w:t>
            </w:r>
          </w:p>
          <w:p w:rsidR="00565BC3" w:rsidRDefault="00565BC3" w:rsidP="009876E9">
            <w:pPr>
              <w:tabs>
                <w:tab w:val="right" w:leader="dot" w:pos="3331"/>
              </w:tabs>
              <w:spacing w:before="120"/>
              <w:rPr>
                <w:color w:val="000000"/>
                <w:szCs w:val="28"/>
              </w:rPr>
            </w:pPr>
            <w:r>
              <w:rPr>
                <w:color w:val="000000"/>
                <w:szCs w:val="28"/>
              </w:rPr>
              <w:t>4. Bài tập</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74"/>
        </w:numPr>
        <w:tabs>
          <w:tab w:val="left" w:pos="567"/>
        </w:tabs>
        <w:spacing w:before="120" w:after="0" w:line="240" w:lineRule="auto"/>
        <w:ind w:left="28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Khái quát trang phục, thời trang, mốt</w:t>
      </w:r>
      <w:r>
        <w:rPr>
          <w:iCs/>
          <w:color w:val="000000"/>
          <w:szCs w:val="28"/>
        </w:rPr>
        <w:t xml:space="preserve">     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color w:val="000000"/>
          <w:szCs w:val="28"/>
        </w:rPr>
        <w:t>trình bày được kiến thức cơ bản về trang phục, thời trang, mốt.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Thời trang:</w:t>
      </w:r>
    </w:p>
    <w:p w:rsidR="00565BC3" w:rsidRDefault="00565BC3" w:rsidP="00565BC3">
      <w:pPr>
        <w:tabs>
          <w:tab w:val="right" w:leader="dot" w:pos="3331"/>
        </w:tabs>
        <w:spacing w:before="120"/>
        <w:rPr>
          <w:color w:val="000000"/>
          <w:szCs w:val="28"/>
        </w:rPr>
      </w:pPr>
      <w:r>
        <w:rPr>
          <w:color w:val="000000"/>
          <w:szCs w:val="28"/>
        </w:rPr>
        <w:t xml:space="preserve">    2.2.1. Thời trang cao cấp:</w:t>
      </w:r>
    </w:p>
    <w:p w:rsidR="00565BC3" w:rsidRDefault="00565BC3" w:rsidP="00565BC3">
      <w:pPr>
        <w:tabs>
          <w:tab w:val="right" w:leader="dot" w:pos="3331"/>
        </w:tabs>
        <w:spacing w:before="120"/>
        <w:rPr>
          <w:color w:val="000000"/>
          <w:szCs w:val="28"/>
        </w:rPr>
      </w:pPr>
      <w:r>
        <w:rPr>
          <w:color w:val="000000"/>
          <w:szCs w:val="28"/>
        </w:rPr>
        <w:t xml:space="preserve">    2.2.2. Thời trang ứng dụng:</w:t>
      </w:r>
    </w:p>
    <w:p w:rsidR="00565BC3" w:rsidRDefault="00565BC3" w:rsidP="00565BC3">
      <w:pPr>
        <w:tabs>
          <w:tab w:val="right" w:leader="dot" w:pos="3331"/>
        </w:tabs>
        <w:spacing w:before="120"/>
        <w:rPr>
          <w:color w:val="000000"/>
          <w:szCs w:val="28"/>
        </w:rPr>
      </w:pPr>
      <w:r>
        <w:rPr>
          <w:color w:val="000000"/>
          <w:szCs w:val="28"/>
        </w:rPr>
        <w:t xml:space="preserve">    2.3. Mốt và các giai đoạn của mốt:</w:t>
      </w:r>
    </w:p>
    <w:p w:rsidR="00565BC3" w:rsidRDefault="00565BC3" w:rsidP="00565BC3">
      <w:pPr>
        <w:tabs>
          <w:tab w:val="right" w:leader="dot" w:pos="3331"/>
        </w:tabs>
        <w:spacing w:before="120"/>
        <w:rPr>
          <w:color w:val="000000"/>
          <w:szCs w:val="28"/>
        </w:rPr>
      </w:pPr>
      <w:r>
        <w:rPr>
          <w:color w:val="000000"/>
          <w:szCs w:val="28"/>
        </w:rPr>
        <w:t xml:space="preserve">    2.3.1. Mốt:</w:t>
      </w:r>
    </w:p>
    <w:p w:rsidR="00565BC3" w:rsidRDefault="00565BC3" w:rsidP="00565BC3">
      <w:pPr>
        <w:spacing w:before="120"/>
        <w:rPr>
          <w:color w:val="000000"/>
          <w:szCs w:val="28"/>
        </w:rPr>
      </w:pPr>
      <w:r>
        <w:rPr>
          <w:color w:val="000000"/>
          <w:szCs w:val="28"/>
        </w:rPr>
        <w:t xml:space="preserve">    2.3.2. Các giai đoạn của mốt:</w:t>
      </w:r>
    </w:p>
    <w:p w:rsidR="00565BC3" w:rsidRDefault="00565BC3" w:rsidP="00565BC3">
      <w:pPr>
        <w:tabs>
          <w:tab w:val="left" w:pos="5670"/>
        </w:tabs>
        <w:spacing w:before="120"/>
        <w:jc w:val="both"/>
        <w:rPr>
          <w:b/>
          <w:bCs/>
          <w:color w:val="000000"/>
          <w:szCs w:val="28"/>
        </w:rPr>
      </w:pPr>
      <w:r>
        <w:rPr>
          <w:b/>
          <w:color w:val="000000"/>
          <w:szCs w:val="28"/>
        </w:rPr>
        <w:t xml:space="preserve">Chương 2: </w:t>
      </w:r>
      <w:r>
        <w:rPr>
          <w:b/>
          <w:bCs/>
          <w:color w:val="000000"/>
          <w:szCs w:val="28"/>
        </w:rPr>
        <w:t>Định nghĩa phong cách và phân loại phong cách</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định nghĩa phong cách.</w:t>
      </w:r>
    </w:p>
    <w:p w:rsidR="00565BC3" w:rsidRDefault="00565BC3" w:rsidP="00565BC3">
      <w:pPr>
        <w:spacing w:before="120"/>
        <w:ind w:firstLine="284"/>
        <w:jc w:val="both"/>
        <w:rPr>
          <w:iCs/>
          <w:color w:val="000000"/>
          <w:szCs w:val="28"/>
        </w:rPr>
      </w:pPr>
      <w:r>
        <w:rPr>
          <w:iCs/>
          <w:color w:val="000000"/>
          <w:szCs w:val="28"/>
        </w:rPr>
        <w:t>- Sinh viên phân loại phong cách.</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Định nghĩa phong cách:</w:t>
      </w:r>
    </w:p>
    <w:p w:rsidR="00565BC3" w:rsidRDefault="00565BC3" w:rsidP="00565BC3">
      <w:pPr>
        <w:tabs>
          <w:tab w:val="right" w:leader="dot" w:pos="3331"/>
        </w:tabs>
        <w:spacing w:before="120"/>
        <w:rPr>
          <w:color w:val="000000"/>
          <w:szCs w:val="28"/>
        </w:rPr>
      </w:pPr>
      <w:r>
        <w:rPr>
          <w:color w:val="000000"/>
          <w:szCs w:val="28"/>
        </w:rPr>
        <w:t xml:space="preserve">    2.2. Ảnh hưởng của phong cách trang phục đến đời sống:</w:t>
      </w:r>
    </w:p>
    <w:p w:rsidR="00565BC3" w:rsidRDefault="00565BC3" w:rsidP="00565BC3">
      <w:pPr>
        <w:tabs>
          <w:tab w:val="right" w:leader="dot" w:pos="3331"/>
        </w:tabs>
        <w:spacing w:before="120"/>
        <w:rPr>
          <w:color w:val="000000"/>
          <w:szCs w:val="28"/>
        </w:rPr>
      </w:pPr>
      <w:r>
        <w:rPr>
          <w:color w:val="000000"/>
          <w:szCs w:val="28"/>
        </w:rPr>
        <w:t xml:space="preserve">    2.3. Phân loại phong cách:</w:t>
      </w:r>
    </w:p>
    <w:p w:rsidR="00565BC3" w:rsidRDefault="00565BC3" w:rsidP="00565BC3">
      <w:pPr>
        <w:tabs>
          <w:tab w:val="right" w:leader="dot" w:pos="3331"/>
        </w:tabs>
        <w:spacing w:before="120"/>
        <w:rPr>
          <w:color w:val="000000"/>
          <w:szCs w:val="28"/>
        </w:rPr>
      </w:pPr>
      <w:r>
        <w:rPr>
          <w:color w:val="000000"/>
          <w:szCs w:val="28"/>
        </w:rPr>
        <w:t xml:space="preserve">    2.3.1. Phong cách căn bản:</w:t>
      </w:r>
    </w:p>
    <w:p w:rsidR="00565BC3" w:rsidRDefault="00565BC3" w:rsidP="00565BC3">
      <w:pPr>
        <w:tabs>
          <w:tab w:val="right" w:leader="dot" w:pos="3331"/>
        </w:tabs>
        <w:spacing w:before="120"/>
        <w:rPr>
          <w:color w:val="000000"/>
          <w:szCs w:val="28"/>
        </w:rPr>
      </w:pPr>
      <w:r>
        <w:rPr>
          <w:color w:val="000000"/>
          <w:szCs w:val="28"/>
        </w:rPr>
        <w:t xml:space="preserve">    2.3.2. Phong cách cổ điển:</w:t>
      </w:r>
    </w:p>
    <w:p w:rsidR="00565BC3" w:rsidRDefault="00565BC3" w:rsidP="00565BC3">
      <w:pPr>
        <w:tabs>
          <w:tab w:val="right" w:leader="dot" w:pos="3331"/>
        </w:tabs>
        <w:spacing w:before="120"/>
        <w:rPr>
          <w:color w:val="000000"/>
          <w:szCs w:val="28"/>
        </w:rPr>
      </w:pPr>
      <w:r>
        <w:rPr>
          <w:color w:val="000000"/>
          <w:szCs w:val="28"/>
        </w:rPr>
        <w:t xml:space="preserve">    2.3.3. Phong cách dân tộc:</w:t>
      </w:r>
    </w:p>
    <w:p w:rsidR="00565BC3" w:rsidRDefault="00565BC3" w:rsidP="00565BC3">
      <w:pPr>
        <w:tabs>
          <w:tab w:val="right" w:leader="dot" w:pos="3331"/>
        </w:tabs>
        <w:spacing w:before="120"/>
        <w:rPr>
          <w:color w:val="000000"/>
          <w:szCs w:val="28"/>
        </w:rPr>
      </w:pPr>
      <w:r>
        <w:rPr>
          <w:color w:val="000000"/>
          <w:szCs w:val="28"/>
        </w:rPr>
        <w:t xml:space="preserve">    2.3.4. Phong cách hiện đại:</w:t>
      </w:r>
    </w:p>
    <w:p w:rsidR="00565BC3" w:rsidRDefault="00565BC3" w:rsidP="00565BC3">
      <w:pPr>
        <w:tabs>
          <w:tab w:val="right" w:leader="dot" w:pos="3331"/>
        </w:tabs>
        <w:spacing w:before="120"/>
        <w:rPr>
          <w:color w:val="000000"/>
          <w:szCs w:val="28"/>
        </w:rPr>
      </w:pPr>
      <w:r>
        <w:rPr>
          <w:color w:val="000000"/>
          <w:szCs w:val="28"/>
        </w:rPr>
        <w:t xml:space="preserve">    2.3.5. Phong cách thể thao:</w:t>
      </w:r>
    </w:p>
    <w:p w:rsidR="00565BC3" w:rsidRDefault="00565BC3" w:rsidP="00565BC3">
      <w:pPr>
        <w:tabs>
          <w:tab w:val="right" w:leader="dot" w:pos="3331"/>
        </w:tabs>
        <w:spacing w:before="120"/>
        <w:rPr>
          <w:color w:val="000000"/>
          <w:szCs w:val="28"/>
        </w:rPr>
      </w:pPr>
      <w:r>
        <w:rPr>
          <w:color w:val="000000"/>
          <w:szCs w:val="28"/>
        </w:rPr>
        <w:t xml:space="preserve">    2.3.6. Phong cách lập dị hay phong cách đường phố:</w:t>
      </w:r>
    </w:p>
    <w:p w:rsidR="00565BC3" w:rsidRDefault="00565BC3" w:rsidP="00565BC3">
      <w:pPr>
        <w:spacing w:before="120"/>
        <w:ind w:firstLine="284"/>
        <w:jc w:val="both"/>
        <w:rPr>
          <w:color w:val="000000"/>
          <w:szCs w:val="28"/>
        </w:rPr>
      </w:pPr>
      <w:r>
        <w:rPr>
          <w:color w:val="000000"/>
          <w:szCs w:val="28"/>
        </w:rPr>
        <w:t>2.3.7. Phong cách bảo tồn:</w:t>
      </w:r>
    </w:p>
    <w:p w:rsidR="00565BC3" w:rsidRDefault="00565BC3" w:rsidP="00565BC3">
      <w:pPr>
        <w:spacing w:before="120"/>
        <w:ind w:firstLine="284"/>
        <w:jc w:val="both"/>
        <w:rPr>
          <w:color w:val="000000"/>
          <w:szCs w:val="28"/>
        </w:rPr>
      </w:pPr>
      <w:r>
        <w:rPr>
          <w:color w:val="000000"/>
          <w:szCs w:val="28"/>
        </w:rPr>
        <w:t>2.4. Bài tập:</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 xml:space="preserve">Màu Sắc và kỹ thuật vẽ màu  </w:t>
      </w:r>
      <w:r>
        <w:rPr>
          <w:b/>
          <w:color w:val="000000"/>
          <w:szCs w:val="28"/>
        </w:rPr>
        <w:t xml:space="preserve">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iCs/>
          <w:color w:val="000000"/>
          <w:szCs w:val="28"/>
        </w:rPr>
      </w:pPr>
      <w:r>
        <w:rPr>
          <w:iCs/>
          <w:color w:val="000000"/>
          <w:szCs w:val="28"/>
        </w:rPr>
        <w:t>- Sinh viên trình bày được các kiến thức về màu sắc.</w:t>
      </w:r>
    </w:p>
    <w:p w:rsidR="00565BC3" w:rsidRDefault="00565BC3" w:rsidP="00565BC3">
      <w:pPr>
        <w:spacing w:before="120"/>
        <w:ind w:firstLine="288"/>
        <w:jc w:val="both"/>
        <w:rPr>
          <w:iCs/>
          <w:color w:val="000000"/>
          <w:szCs w:val="28"/>
        </w:rPr>
      </w:pPr>
      <w:r>
        <w:rPr>
          <w:iCs/>
          <w:color w:val="000000"/>
          <w:szCs w:val="28"/>
        </w:rPr>
        <w:t>- Sinh viên thực hiện được kỹ năng pha màu, phối màu, hòa sắc.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2.1 Vòng màu cơ bản:</w:t>
      </w:r>
    </w:p>
    <w:p w:rsidR="00565BC3" w:rsidRDefault="00565BC3" w:rsidP="00565BC3">
      <w:pPr>
        <w:tabs>
          <w:tab w:val="right" w:leader="dot" w:pos="3331"/>
        </w:tabs>
        <w:spacing w:before="120"/>
        <w:rPr>
          <w:color w:val="000000"/>
          <w:szCs w:val="28"/>
        </w:rPr>
      </w:pPr>
      <w:r>
        <w:rPr>
          <w:color w:val="000000"/>
          <w:szCs w:val="28"/>
        </w:rPr>
        <w:t xml:space="preserve">    2.1.1. Màu gốc:</w:t>
      </w:r>
    </w:p>
    <w:p w:rsidR="00565BC3" w:rsidRDefault="00565BC3" w:rsidP="00565BC3">
      <w:pPr>
        <w:tabs>
          <w:tab w:val="right" w:leader="dot" w:pos="3331"/>
        </w:tabs>
        <w:spacing w:before="120"/>
        <w:rPr>
          <w:color w:val="000000"/>
          <w:szCs w:val="28"/>
        </w:rPr>
      </w:pPr>
      <w:r>
        <w:rPr>
          <w:color w:val="000000"/>
          <w:szCs w:val="28"/>
        </w:rPr>
        <w:t xml:space="preserve">    2.1.2. Màu dẫn suất:</w:t>
      </w:r>
    </w:p>
    <w:p w:rsidR="00565BC3" w:rsidRDefault="00565BC3" w:rsidP="00565BC3">
      <w:pPr>
        <w:tabs>
          <w:tab w:val="right" w:leader="dot" w:pos="3331"/>
        </w:tabs>
        <w:spacing w:before="120"/>
        <w:rPr>
          <w:color w:val="000000"/>
          <w:szCs w:val="28"/>
        </w:rPr>
      </w:pPr>
      <w:r>
        <w:rPr>
          <w:color w:val="000000"/>
          <w:szCs w:val="28"/>
        </w:rPr>
        <w:t xml:space="preserve">    2.1.3. Vòng màu cơ bản:</w:t>
      </w:r>
    </w:p>
    <w:p w:rsidR="00565BC3" w:rsidRDefault="00565BC3" w:rsidP="00565BC3">
      <w:pPr>
        <w:tabs>
          <w:tab w:val="right" w:leader="dot" w:pos="3331"/>
        </w:tabs>
        <w:spacing w:before="120"/>
        <w:rPr>
          <w:color w:val="000000"/>
          <w:szCs w:val="28"/>
        </w:rPr>
      </w:pPr>
      <w:r>
        <w:rPr>
          <w:color w:val="000000"/>
          <w:szCs w:val="28"/>
        </w:rPr>
        <w:t xml:space="preserve">    2.2. Các khái niệm cơ bản về màu sắc:</w:t>
      </w:r>
    </w:p>
    <w:p w:rsidR="00565BC3" w:rsidRDefault="00565BC3" w:rsidP="00565BC3">
      <w:pPr>
        <w:tabs>
          <w:tab w:val="right" w:leader="dot" w:pos="3331"/>
        </w:tabs>
        <w:spacing w:before="120"/>
        <w:rPr>
          <w:color w:val="000000"/>
          <w:szCs w:val="28"/>
        </w:rPr>
      </w:pPr>
      <w:r>
        <w:rPr>
          <w:color w:val="000000"/>
          <w:szCs w:val="28"/>
        </w:rPr>
        <w:t xml:space="preserve">    2.2.1. Màu hữu sắc, màu vô sắc:</w:t>
      </w:r>
    </w:p>
    <w:p w:rsidR="00565BC3" w:rsidRDefault="00565BC3" w:rsidP="00565BC3">
      <w:pPr>
        <w:tabs>
          <w:tab w:val="right" w:leader="dot" w:pos="3331"/>
        </w:tabs>
        <w:spacing w:before="120"/>
        <w:rPr>
          <w:color w:val="000000"/>
          <w:szCs w:val="28"/>
        </w:rPr>
      </w:pPr>
      <w:r>
        <w:rPr>
          <w:color w:val="000000"/>
          <w:szCs w:val="28"/>
        </w:rPr>
        <w:t xml:space="preserve">    2.2.2. Màu nóng, màu lạnh:</w:t>
      </w:r>
    </w:p>
    <w:p w:rsidR="00565BC3" w:rsidRDefault="00565BC3" w:rsidP="00565BC3">
      <w:pPr>
        <w:tabs>
          <w:tab w:val="right" w:leader="dot" w:pos="3331"/>
        </w:tabs>
        <w:spacing w:before="120"/>
        <w:rPr>
          <w:color w:val="000000"/>
          <w:szCs w:val="28"/>
        </w:rPr>
      </w:pPr>
      <w:r>
        <w:rPr>
          <w:color w:val="000000"/>
          <w:szCs w:val="28"/>
        </w:rPr>
        <w:t xml:space="preserve">    2.2.3. Màu tương đồng, màu tương phản:</w:t>
      </w:r>
    </w:p>
    <w:p w:rsidR="00565BC3" w:rsidRDefault="00565BC3" w:rsidP="00565BC3">
      <w:pPr>
        <w:tabs>
          <w:tab w:val="right" w:leader="dot" w:pos="3331"/>
        </w:tabs>
        <w:spacing w:before="120"/>
        <w:rPr>
          <w:color w:val="000000"/>
          <w:szCs w:val="28"/>
        </w:rPr>
      </w:pPr>
      <w:r>
        <w:rPr>
          <w:color w:val="000000"/>
          <w:szCs w:val="28"/>
        </w:rPr>
        <w:t xml:space="preserve">    2.3. Dụng cụ vẽ:</w:t>
      </w:r>
    </w:p>
    <w:p w:rsidR="00565BC3" w:rsidRDefault="00565BC3" w:rsidP="00565BC3">
      <w:pPr>
        <w:tabs>
          <w:tab w:val="right" w:leader="dot" w:pos="3331"/>
        </w:tabs>
        <w:spacing w:before="120"/>
        <w:rPr>
          <w:color w:val="000000"/>
          <w:szCs w:val="28"/>
        </w:rPr>
      </w:pPr>
      <w:r>
        <w:rPr>
          <w:color w:val="000000"/>
          <w:szCs w:val="28"/>
        </w:rPr>
        <w:t xml:space="preserve">    2.3.1. Cọ vẽ:</w:t>
      </w:r>
    </w:p>
    <w:p w:rsidR="00565BC3" w:rsidRDefault="00565BC3" w:rsidP="00565BC3">
      <w:pPr>
        <w:tabs>
          <w:tab w:val="right" w:leader="dot" w:pos="3331"/>
        </w:tabs>
        <w:spacing w:before="120"/>
        <w:rPr>
          <w:color w:val="000000"/>
          <w:szCs w:val="28"/>
        </w:rPr>
      </w:pPr>
      <w:r>
        <w:rPr>
          <w:color w:val="000000"/>
          <w:szCs w:val="28"/>
        </w:rPr>
        <w:t xml:space="preserve">    2.3.2. Màu vẽ:</w:t>
      </w:r>
    </w:p>
    <w:p w:rsidR="00565BC3" w:rsidRDefault="00565BC3" w:rsidP="00565BC3">
      <w:pPr>
        <w:tabs>
          <w:tab w:val="right" w:leader="dot" w:pos="3331"/>
        </w:tabs>
        <w:spacing w:before="120"/>
        <w:rPr>
          <w:color w:val="000000"/>
          <w:szCs w:val="28"/>
        </w:rPr>
      </w:pPr>
      <w:r>
        <w:rPr>
          <w:color w:val="000000"/>
          <w:szCs w:val="28"/>
        </w:rPr>
        <w:t xml:space="preserve">    2.4. Phương pháp vẽ màu:</w:t>
      </w:r>
    </w:p>
    <w:p w:rsidR="00565BC3" w:rsidRDefault="00565BC3" w:rsidP="00565BC3">
      <w:pPr>
        <w:tabs>
          <w:tab w:val="right" w:leader="dot" w:pos="3331"/>
        </w:tabs>
        <w:spacing w:before="120"/>
        <w:rPr>
          <w:color w:val="000000"/>
          <w:szCs w:val="28"/>
        </w:rPr>
      </w:pPr>
      <w:r>
        <w:rPr>
          <w:color w:val="000000"/>
          <w:szCs w:val="28"/>
        </w:rPr>
        <w:t xml:space="preserve">    2.5.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 xml:space="preserve">Chương 4: </w:t>
      </w:r>
      <w:r>
        <w:rPr>
          <w:b/>
          <w:bCs/>
          <w:color w:val="000000"/>
          <w:szCs w:val="28"/>
        </w:rPr>
        <w:t xml:space="preserve">Trang trí                                             </w:t>
      </w:r>
      <w:r>
        <w:rPr>
          <w:iCs/>
          <w:color w:val="000000"/>
          <w:szCs w:val="28"/>
        </w:rPr>
        <w:t xml:space="preserve">Thời gian: 6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các kiến thức về bố cục trang trí.</w:t>
      </w:r>
    </w:p>
    <w:p w:rsidR="00565BC3" w:rsidRDefault="00565BC3" w:rsidP="00565BC3">
      <w:pPr>
        <w:spacing w:before="120"/>
        <w:ind w:firstLine="284"/>
        <w:jc w:val="both"/>
        <w:rPr>
          <w:iCs/>
          <w:color w:val="000000"/>
          <w:szCs w:val="28"/>
        </w:rPr>
      </w:pPr>
      <w:r>
        <w:rPr>
          <w:iCs/>
          <w:color w:val="000000"/>
          <w:szCs w:val="28"/>
        </w:rPr>
        <w:t>- Sinh viên thực hiện  kỹ năng pha màu, phối màu, hòa sắc, xây dựng bố cục trang trí phác họa các đối tượng đảm bảo hiệu quả thẩm mỹ.</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Chép và cách điệu hoa lá:</w:t>
      </w:r>
    </w:p>
    <w:p w:rsidR="00565BC3" w:rsidRDefault="00565BC3" w:rsidP="00565BC3">
      <w:pPr>
        <w:tabs>
          <w:tab w:val="right" w:leader="dot" w:pos="3331"/>
        </w:tabs>
        <w:spacing w:before="120"/>
        <w:rPr>
          <w:color w:val="000000"/>
          <w:szCs w:val="28"/>
        </w:rPr>
      </w:pPr>
      <w:r>
        <w:rPr>
          <w:color w:val="000000"/>
          <w:szCs w:val="28"/>
        </w:rPr>
        <w:t xml:space="preserve">    2.1.1. Chép hoa lá thật:</w:t>
      </w:r>
    </w:p>
    <w:p w:rsidR="00565BC3" w:rsidRDefault="00565BC3" w:rsidP="00565BC3">
      <w:pPr>
        <w:tabs>
          <w:tab w:val="right" w:leader="dot" w:pos="3331"/>
        </w:tabs>
        <w:spacing w:before="120"/>
        <w:rPr>
          <w:color w:val="000000"/>
          <w:szCs w:val="28"/>
        </w:rPr>
      </w:pPr>
      <w:r>
        <w:rPr>
          <w:color w:val="000000"/>
          <w:szCs w:val="28"/>
        </w:rPr>
        <w:t xml:space="preserve">    2.1.2. Cách điệu hoa lá</w:t>
      </w:r>
    </w:p>
    <w:p w:rsidR="00565BC3" w:rsidRDefault="00565BC3" w:rsidP="00565BC3">
      <w:pPr>
        <w:tabs>
          <w:tab w:val="right" w:leader="dot" w:pos="3331"/>
        </w:tabs>
        <w:spacing w:before="120"/>
        <w:rPr>
          <w:color w:val="000000"/>
          <w:szCs w:val="28"/>
        </w:rPr>
      </w:pPr>
      <w:r>
        <w:rPr>
          <w:color w:val="000000"/>
          <w:szCs w:val="28"/>
        </w:rPr>
        <w:t xml:space="preserve">    2.2. Bố cục trang trí:</w:t>
      </w:r>
    </w:p>
    <w:p w:rsidR="00565BC3" w:rsidRDefault="00565BC3" w:rsidP="00565BC3">
      <w:pPr>
        <w:tabs>
          <w:tab w:val="right" w:leader="dot" w:pos="3331"/>
        </w:tabs>
        <w:spacing w:before="120"/>
        <w:rPr>
          <w:color w:val="000000"/>
          <w:szCs w:val="28"/>
        </w:rPr>
      </w:pPr>
      <w:r>
        <w:rPr>
          <w:color w:val="000000"/>
          <w:szCs w:val="28"/>
        </w:rPr>
        <w:t xml:space="preserve">    2.2.1. Khái niệm:</w:t>
      </w:r>
    </w:p>
    <w:p w:rsidR="00565BC3" w:rsidRDefault="00565BC3" w:rsidP="00565BC3">
      <w:pPr>
        <w:tabs>
          <w:tab w:val="right" w:leader="dot" w:pos="3331"/>
        </w:tabs>
        <w:spacing w:before="120"/>
        <w:rPr>
          <w:color w:val="000000"/>
          <w:szCs w:val="28"/>
        </w:rPr>
      </w:pPr>
      <w:r>
        <w:rPr>
          <w:color w:val="000000"/>
          <w:szCs w:val="28"/>
        </w:rPr>
        <w:t xml:space="preserve">    2.2.2. Một số nguyên tắc bố cục trang trí:</w:t>
      </w:r>
    </w:p>
    <w:p w:rsidR="00565BC3" w:rsidRDefault="00565BC3" w:rsidP="00565BC3">
      <w:pPr>
        <w:tabs>
          <w:tab w:val="right" w:leader="dot" w:pos="3331"/>
        </w:tabs>
        <w:spacing w:before="120"/>
        <w:rPr>
          <w:color w:val="000000"/>
          <w:szCs w:val="28"/>
        </w:rPr>
      </w:pPr>
      <w:r>
        <w:rPr>
          <w:color w:val="000000"/>
          <w:szCs w:val="28"/>
        </w:rPr>
        <w:t xml:space="preserve">    2.2.3. Một số thể thức cơ bản trong bố cục trang trí:</w:t>
      </w:r>
    </w:p>
    <w:p w:rsidR="00565BC3" w:rsidRDefault="00565BC3" w:rsidP="00565BC3">
      <w:pPr>
        <w:tabs>
          <w:tab w:val="right" w:leader="dot" w:pos="3331"/>
        </w:tabs>
        <w:spacing w:before="120"/>
        <w:rPr>
          <w:color w:val="000000"/>
          <w:szCs w:val="28"/>
        </w:rPr>
      </w:pPr>
      <w:r>
        <w:rPr>
          <w:color w:val="000000"/>
          <w:szCs w:val="28"/>
        </w:rPr>
        <w:t xml:space="preserve">    2.2.4. Yêu cầu về bố cục trong bài trang trí:</w:t>
      </w:r>
    </w:p>
    <w:p w:rsidR="00565BC3" w:rsidRDefault="00565BC3" w:rsidP="00565BC3">
      <w:pPr>
        <w:tabs>
          <w:tab w:val="right" w:leader="dot" w:pos="3331"/>
        </w:tabs>
        <w:spacing w:before="120"/>
        <w:rPr>
          <w:color w:val="000000"/>
          <w:szCs w:val="28"/>
        </w:rPr>
      </w:pPr>
      <w:r>
        <w:rPr>
          <w:color w:val="000000"/>
          <w:szCs w:val="28"/>
        </w:rPr>
        <w:lastRenderedPageBreak/>
        <w:t xml:space="preserve">    2.3. Bài tập:</w:t>
      </w:r>
    </w:p>
    <w:p w:rsidR="00565BC3" w:rsidRDefault="00565BC3" w:rsidP="00565BC3">
      <w:pPr>
        <w:tabs>
          <w:tab w:val="left" w:pos="5670"/>
        </w:tabs>
        <w:spacing w:before="120"/>
        <w:jc w:val="both"/>
        <w:rPr>
          <w:b/>
          <w:color w:val="000000"/>
          <w:szCs w:val="28"/>
        </w:rPr>
      </w:pPr>
      <w:r>
        <w:rPr>
          <w:b/>
          <w:color w:val="000000"/>
          <w:szCs w:val="28"/>
        </w:rPr>
        <w:t>Chương 5: Phương pháp vẽ dáng người trong thiết kế</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w:t>
      </w:r>
      <w:r>
        <w:rPr>
          <w:color w:val="000000"/>
          <w:szCs w:val="28"/>
        </w:rPr>
        <w:t>kiến thức về tỉ lệ cơ thể người, phương pháp phác thảo dáng người trong thiết kế</w:t>
      </w:r>
    </w:p>
    <w:p w:rsidR="00565BC3" w:rsidRDefault="00565BC3" w:rsidP="00565BC3">
      <w:pPr>
        <w:spacing w:before="120"/>
        <w:ind w:firstLineChars="128" w:firstLine="333"/>
        <w:rPr>
          <w:iCs/>
          <w:color w:val="000000"/>
          <w:szCs w:val="28"/>
        </w:rPr>
      </w:pPr>
      <w:r>
        <w:rPr>
          <w:iCs/>
          <w:color w:val="000000"/>
          <w:szCs w:val="28"/>
        </w:rPr>
        <w:t xml:space="preserve">- Sinh viên </w:t>
      </w:r>
      <w:r>
        <w:rPr>
          <w:color w:val="000000"/>
          <w:szCs w:val="28"/>
        </w:rPr>
        <w:t>phác hoạ các đối tượng (mẫu vẽ) đảm bảo hiệu quả thẩm mỹ</w:t>
      </w:r>
      <w:r>
        <w:rPr>
          <w:bCs/>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Những đặc điểm cơ bản của dáng người trong thiết kế:</w:t>
      </w:r>
    </w:p>
    <w:p w:rsidR="00565BC3" w:rsidRDefault="00565BC3" w:rsidP="00565BC3">
      <w:pPr>
        <w:tabs>
          <w:tab w:val="right" w:leader="dot" w:pos="3331"/>
        </w:tabs>
        <w:spacing w:before="120"/>
        <w:rPr>
          <w:color w:val="000000"/>
          <w:szCs w:val="28"/>
        </w:rPr>
      </w:pPr>
      <w:r>
        <w:rPr>
          <w:color w:val="000000"/>
          <w:szCs w:val="28"/>
        </w:rPr>
        <w:t xml:space="preserve">    2.2. Dáng người trong thiết kế:</w:t>
      </w:r>
    </w:p>
    <w:p w:rsidR="00565BC3" w:rsidRDefault="00565BC3" w:rsidP="00565BC3">
      <w:pPr>
        <w:spacing w:before="120"/>
        <w:ind w:firstLine="284"/>
        <w:jc w:val="both"/>
        <w:rPr>
          <w:color w:val="000000"/>
          <w:szCs w:val="28"/>
        </w:rPr>
      </w:pPr>
      <w:r>
        <w:rPr>
          <w:color w:val="000000"/>
          <w:szCs w:val="28"/>
        </w:rPr>
        <w:t>2.3. Bài tập:</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Nguyên lý thiết kế thời trang</w:t>
      </w:r>
      <w:r>
        <w:rPr>
          <w:b/>
          <w:color w:val="000000"/>
          <w:szCs w:val="28"/>
        </w:rPr>
        <w:tab/>
      </w:r>
      <w:r>
        <w:rPr>
          <w:iCs/>
          <w:color w:val="000000"/>
          <w:szCs w:val="28"/>
        </w:rPr>
        <w:t>Thời gian: 11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w:t>
      </w:r>
      <w:r>
        <w:rPr>
          <w:color w:val="000000"/>
          <w:szCs w:val="28"/>
        </w:rPr>
        <w:t>kiến thức nguyên lý thiết kế trang phục</w:t>
      </w: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Sinh viên ứng dụng các nguyên lý để thiết kế bộ sưu tập thời trang theo xu hướng thời trang thế giới, phục vụ cho sản xuất trong nước.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Kiểu vẽ thời trang:</w:t>
      </w:r>
    </w:p>
    <w:p w:rsidR="00565BC3" w:rsidRDefault="00565BC3" w:rsidP="00565BC3">
      <w:pPr>
        <w:tabs>
          <w:tab w:val="right" w:leader="dot" w:pos="3331"/>
        </w:tabs>
        <w:spacing w:before="120"/>
        <w:rPr>
          <w:color w:val="000000"/>
          <w:szCs w:val="28"/>
        </w:rPr>
      </w:pPr>
      <w:r>
        <w:rPr>
          <w:color w:val="000000"/>
          <w:szCs w:val="28"/>
        </w:rPr>
        <w:t xml:space="preserve">    2.1.1. Vẽ minh họa thời trang:</w:t>
      </w:r>
    </w:p>
    <w:p w:rsidR="00565BC3" w:rsidRDefault="00565BC3" w:rsidP="00565BC3">
      <w:pPr>
        <w:tabs>
          <w:tab w:val="right" w:leader="dot" w:pos="3331"/>
        </w:tabs>
        <w:spacing w:before="120"/>
        <w:rPr>
          <w:color w:val="000000"/>
          <w:szCs w:val="28"/>
        </w:rPr>
      </w:pPr>
      <w:r>
        <w:rPr>
          <w:color w:val="000000"/>
          <w:szCs w:val="28"/>
        </w:rPr>
        <w:t xml:space="preserve">    2.1.2. Vẽ phác thảo công nghiệp:</w:t>
      </w:r>
    </w:p>
    <w:p w:rsidR="00565BC3" w:rsidRDefault="00565BC3" w:rsidP="00565BC3">
      <w:pPr>
        <w:tabs>
          <w:tab w:val="right" w:leader="dot" w:pos="3331"/>
        </w:tabs>
        <w:spacing w:before="120"/>
        <w:rPr>
          <w:color w:val="000000"/>
          <w:szCs w:val="28"/>
        </w:rPr>
      </w:pPr>
      <w:r>
        <w:rPr>
          <w:color w:val="000000"/>
          <w:szCs w:val="28"/>
        </w:rPr>
        <w:t xml:space="preserve">    2.2. Cơ sở thiết kế:</w:t>
      </w:r>
    </w:p>
    <w:p w:rsidR="00565BC3" w:rsidRDefault="00565BC3" w:rsidP="00565BC3">
      <w:pPr>
        <w:tabs>
          <w:tab w:val="right" w:leader="dot" w:pos="3331"/>
        </w:tabs>
        <w:spacing w:before="120"/>
        <w:rPr>
          <w:color w:val="000000"/>
          <w:szCs w:val="28"/>
        </w:rPr>
      </w:pPr>
      <w:r>
        <w:rPr>
          <w:color w:val="000000"/>
          <w:szCs w:val="28"/>
        </w:rPr>
        <w:t xml:space="preserve">    2.2.1. Bộ sưu tập:</w:t>
      </w:r>
    </w:p>
    <w:p w:rsidR="00565BC3" w:rsidRDefault="00565BC3" w:rsidP="00565BC3">
      <w:pPr>
        <w:tabs>
          <w:tab w:val="right" w:leader="dot" w:pos="3331"/>
        </w:tabs>
        <w:spacing w:before="120"/>
        <w:rPr>
          <w:color w:val="000000"/>
          <w:szCs w:val="28"/>
        </w:rPr>
      </w:pPr>
      <w:r>
        <w:rPr>
          <w:color w:val="000000"/>
          <w:szCs w:val="28"/>
        </w:rPr>
        <w:t xml:space="preserve">    2.2.2. Sự lựa chọn vải và trang trí:</w:t>
      </w:r>
    </w:p>
    <w:p w:rsidR="00565BC3" w:rsidRDefault="00565BC3" w:rsidP="00565BC3">
      <w:pPr>
        <w:tabs>
          <w:tab w:val="right" w:leader="dot" w:pos="3331"/>
        </w:tabs>
        <w:spacing w:before="120"/>
        <w:rPr>
          <w:color w:val="000000"/>
          <w:szCs w:val="28"/>
        </w:rPr>
      </w:pPr>
      <w:r>
        <w:rPr>
          <w:color w:val="000000"/>
          <w:szCs w:val="28"/>
        </w:rPr>
        <w:t xml:space="preserve">    2.2.3. Màu sắc bộ sưu tập:</w:t>
      </w:r>
    </w:p>
    <w:p w:rsidR="00565BC3" w:rsidRDefault="00565BC3" w:rsidP="00565BC3">
      <w:pPr>
        <w:tabs>
          <w:tab w:val="right" w:leader="dot" w:pos="3331"/>
        </w:tabs>
        <w:spacing w:before="120"/>
        <w:rPr>
          <w:color w:val="000000"/>
          <w:szCs w:val="28"/>
        </w:rPr>
      </w:pPr>
      <w:r>
        <w:rPr>
          <w:color w:val="000000"/>
          <w:szCs w:val="28"/>
        </w:rPr>
        <w:t xml:space="preserve">    2.3. Nguyên lý thiết kế:</w:t>
      </w:r>
    </w:p>
    <w:p w:rsidR="00565BC3" w:rsidRDefault="00565BC3" w:rsidP="00565BC3">
      <w:pPr>
        <w:tabs>
          <w:tab w:val="right" w:leader="dot" w:pos="3331"/>
        </w:tabs>
        <w:spacing w:before="120"/>
        <w:rPr>
          <w:color w:val="000000"/>
          <w:szCs w:val="28"/>
        </w:rPr>
      </w:pPr>
      <w:r>
        <w:rPr>
          <w:color w:val="000000"/>
          <w:szCs w:val="28"/>
        </w:rPr>
        <w:t xml:space="preserve">    2.3.1.Kiểu bóng:</w:t>
      </w:r>
    </w:p>
    <w:p w:rsidR="00565BC3" w:rsidRDefault="00565BC3" w:rsidP="00565BC3">
      <w:pPr>
        <w:tabs>
          <w:tab w:val="right" w:leader="dot" w:pos="3331"/>
        </w:tabs>
        <w:spacing w:before="120"/>
        <w:rPr>
          <w:color w:val="000000"/>
          <w:szCs w:val="28"/>
        </w:rPr>
      </w:pPr>
      <w:r>
        <w:rPr>
          <w:color w:val="000000"/>
          <w:szCs w:val="28"/>
        </w:rPr>
        <w:t xml:space="preserve">    2.3.2. Đường nét:</w:t>
      </w:r>
    </w:p>
    <w:p w:rsidR="00565BC3" w:rsidRDefault="00565BC3" w:rsidP="00565BC3">
      <w:pPr>
        <w:tabs>
          <w:tab w:val="right" w:leader="dot" w:pos="3331"/>
        </w:tabs>
        <w:spacing w:before="120"/>
        <w:rPr>
          <w:color w:val="000000"/>
          <w:szCs w:val="28"/>
        </w:rPr>
      </w:pPr>
      <w:r>
        <w:rPr>
          <w:color w:val="000000"/>
          <w:szCs w:val="28"/>
        </w:rPr>
        <w:t xml:space="preserve">    2.3.3. Điểm nhấn:</w:t>
      </w:r>
    </w:p>
    <w:p w:rsidR="00565BC3" w:rsidRDefault="00565BC3" w:rsidP="00565BC3">
      <w:pPr>
        <w:tabs>
          <w:tab w:val="right" w:leader="dot" w:pos="3331"/>
        </w:tabs>
        <w:spacing w:before="120"/>
        <w:rPr>
          <w:color w:val="000000"/>
          <w:szCs w:val="28"/>
        </w:rPr>
      </w:pPr>
      <w:r>
        <w:rPr>
          <w:color w:val="000000"/>
          <w:szCs w:val="28"/>
        </w:rPr>
        <w:lastRenderedPageBreak/>
        <w:t xml:space="preserve">    2.3.4. Nhịp điệu:</w:t>
      </w:r>
    </w:p>
    <w:p w:rsidR="00565BC3" w:rsidRDefault="00565BC3" w:rsidP="00565BC3">
      <w:pPr>
        <w:tabs>
          <w:tab w:val="right" w:leader="dot" w:pos="3331"/>
        </w:tabs>
        <w:spacing w:before="120"/>
        <w:rPr>
          <w:color w:val="000000"/>
          <w:szCs w:val="28"/>
        </w:rPr>
      </w:pPr>
      <w:r>
        <w:rPr>
          <w:color w:val="000000"/>
          <w:szCs w:val="28"/>
        </w:rPr>
        <w:t xml:space="preserve">    2.3.5. Tỉ lệ:</w:t>
      </w:r>
    </w:p>
    <w:p w:rsidR="00565BC3" w:rsidRDefault="00565BC3" w:rsidP="00565BC3">
      <w:pPr>
        <w:tabs>
          <w:tab w:val="right" w:leader="dot" w:pos="3331"/>
        </w:tabs>
        <w:spacing w:before="120"/>
        <w:rPr>
          <w:color w:val="000000"/>
          <w:szCs w:val="28"/>
        </w:rPr>
      </w:pPr>
      <w:r>
        <w:rPr>
          <w:color w:val="000000"/>
          <w:szCs w:val="28"/>
        </w:rPr>
        <w:t xml:space="preserve">    2.3.6. Tính cân đối:</w:t>
      </w:r>
    </w:p>
    <w:p w:rsidR="00565BC3" w:rsidRDefault="00565BC3" w:rsidP="00565BC3">
      <w:pPr>
        <w:tabs>
          <w:tab w:val="right" w:leader="dot" w:pos="3331"/>
        </w:tabs>
        <w:spacing w:before="120"/>
        <w:rPr>
          <w:color w:val="000000"/>
          <w:szCs w:val="28"/>
        </w:rPr>
      </w:pPr>
      <w:r>
        <w:rPr>
          <w:color w:val="000000"/>
          <w:szCs w:val="28"/>
        </w:rPr>
        <w:t xml:space="preserve">    2.4.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vẽ.</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Bút chì, giấy vẽ, giấy can, giấy màu trang trí, gôm, màu nước.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 Khái niệm trang phục, mốt, thời trang, xu hướng phát triển của mốt, thời trang.</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Nghệ thuật tạo hình cho trang phục.</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Nghệ thuật hoà sắc trên trang phục. </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 xml:space="preserve"> Phác hoạ cơ thể người.</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Sử dụng, phối hợp màu sắc đạt hiệu quả thẩm mỹ.</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Vẽ phác hoạ trang phục trên cơ thể người mặc.</w:t>
      </w:r>
    </w:p>
    <w:p w:rsidR="00565BC3" w:rsidRDefault="00565BC3" w:rsidP="00DB576A">
      <w:pPr>
        <w:numPr>
          <w:ilvl w:val="0"/>
          <w:numId w:val="13"/>
        </w:numPr>
        <w:tabs>
          <w:tab w:val="left" w:pos="1000"/>
          <w:tab w:val="left" w:pos="1064"/>
        </w:tabs>
        <w:spacing w:before="120" w:after="0" w:line="240" w:lineRule="auto"/>
        <w:jc w:val="both"/>
        <w:rPr>
          <w:color w:val="000000"/>
          <w:szCs w:val="28"/>
        </w:rPr>
      </w:pPr>
      <w:r>
        <w:rPr>
          <w:color w:val="000000"/>
          <w:szCs w:val="28"/>
        </w:rPr>
        <w:t>Thiết kế trang phục mang tính thẩm mỹ cao.</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Đánh giá qua các bài kiểm tra lý thuyết và bài tập thực hành vẽ mỹ thuật trên giấy chuyên dùng.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Mỹ thuật trang phục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
          <w:color w:val="000000"/>
          <w:szCs w:val="28"/>
        </w:rPr>
      </w:pPr>
      <w:r>
        <w:rPr>
          <w:bCs/>
          <w:color w:val="000000"/>
          <w:szCs w:val="28"/>
        </w:rPr>
        <w:t>Chương 3: Màu Sắc và kỹ thuật vẽ màu</w:t>
      </w:r>
      <w:r>
        <w:rPr>
          <w:b/>
          <w:bCs/>
          <w:color w:val="000000"/>
          <w:szCs w:val="28"/>
        </w:rPr>
        <w:t xml:space="preserve">  </w:t>
      </w:r>
      <w:r>
        <w:rPr>
          <w:b/>
          <w:color w:val="000000"/>
          <w:szCs w:val="28"/>
        </w:rPr>
        <w:t xml:space="preserve">           </w:t>
      </w:r>
    </w:p>
    <w:p w:rsidR="00565BC3" w:rsidRDefault="00565BC3" w:rsidP="00565BC3">
      <w:pPr>
        <w:spacing w:before="120"/>
        <w:ind w:left="720"/>
        <w:jc w:val="both"/>
        <w:outlineLvl w:val="0"/>
        <w:rPr>
          <w:bCs/>
          <w:color w:val="000000"/>
          <w:szCs w:val="28"/>
        </w:rPr>
      </w:pPr>
      <w:r>
        <w:rPr>
          <w:bCs/>
          <w:color w:val="000000"/>
          <w:szCs w:val="28"/>
        </w:rPr>
        <w:t>Chương 6: Nguyên lý Thiết kế thời trang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[1] </w:t>
      </w:r>
      <w:r>
        <w:rPr>
          <w:i/>
          <w:iCs/>
          <w:color w:val="000000"/>
          <w:szCs w:val="28"/>
        </w:rPr>
        <w:t>Bài giảng  Mỹ thuật trang phục</w:t>
      </w:r>
      <w:r>
        <w:rPr>
          <w:iCs/>
          <w:color w:val="000000"/>
          <w:szCs w:val="28"/>
        </w:rPr>
        <w:t xml:space="preserve">, Trường CĐKT Lý Tự Trọng 2018 </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[2] </w:t>
      </w:r>
      <w:r>
        <w:rPr>
          <w:i/>
          <w:iCs/>
          <w:color w:val="000000"/>
          <w:szCs w:val="28"/>
        </w:rPr>
        <w:t>Giáo trình Cơ sở thiết kế mẫu thời trang</w:t>
      </w:r>
      <w:r>
        <w:rPr>
          <w:iCs/>
          <w:color w:val="000000"/>
          <w:szCs w:val="28"/>
        </w:rPr>
        <w:t>, Viện Đại học Mở Hà Nội, năm 2005;</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[3] </w:t>
      </w:r>
      <w:r>
        <w:rPr>
          <w:i/>
          <w:iCs/>
          <w:color w:val="000000"/>
          <w:szCs w:val="28"/>
        </w:rPr>
        <w:t>Giáo trình Cơ sở bố cục tạo hình</w:t>
      </w:r>
      <w:r>
        <w:rPr>
          <w:iCs/>
          <w:color w:val="000000"/>
          <w:szCs w:val="28"/>
        </w:rPr>
        <w:t>, ĐH Mỹ Thuật Công nghiệp HN, năm 2003</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[4]</w:t>
      </w:r>
      <w:r>
        <w:rPr>
          <w:i/>
          <w:iCs/>
          <w:color w:val="000000"/>
          <w:szCs w:val="28"/>
        </w:rPr>
        <w:t xml:space="preserve"> Giáo trình Mỹ thuật trang phục</w:t>
      </w:r>
      <w:r>
        <w:rPr>
          <w:iCs/>
          <w:color w:val="000000"/>
          <w:szCs w:val="28"/>
        </w:rPr>
        <w:t>, Trường CĐ nghề KTKT Vinatex 2010;</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Công nghệ sản xuất may công nghiệp</w:t>
      </w:r>
    </w:p>
    <w:p w:rsidR="00565BC3" w:rsidRDefault="00565BC3" w:rsidP="00565BC3">
      <w:pPr>
        <w:spacing w:before="120"/>
        <w:ind w:left="278" w:hanging="278"/>
        <w:jc w:val="both"/>
        <w:rPr>
          <w:color w:val="000000"/>
          <w:szCs w:val="28"/>
        </w:rPr>
      </w:pPr>
      <w:r>
        <w:rPr>
          <w:b/>
          <w:bCs/>
          <w:color w:val="000000"/>
          <w:szCs w:val="28"/>
        </w:rPr>
        <w:t>Mã môn học</w:t>
      </w:r>
      <w:r>
        <w:rPr>
          <w:color w:val="000000"/>
          <w:szCs w:val="28"/>
        </w:rPr>
        <w:t>: MTC115</w:t>
      </w:r>
    </w:p>
    <w:p w:rsidR="00565BC3" w:rsidRDefault="00565BC3" w:rsidP="00565BC3">
      <w:pPr>
        <w:spacing w:before="120"/>
        <w:ind w:left="278" w:hanging="278"/>
        <w:jc w:val="both"/>
        <w:rPr>
          <w:bCs/>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Vị trí:</w:t>
      </w:r>
    </w:p>
    <w:p w:rsidR="00565BC3" w:rsidRDefault="00565BC3" w:rsidP="00565BC3">
      <w:pPr>
        <w:tabs>
          <w:tab w:val="left" w:pos="600"/>
          <w:tab w:val="left" w:pos="1080"/>
        </w:tabs>
        <w:spacing w:before="120"/>
        <w:ind w:left="278" w:firstLine="6"/>
        <w:jc w:val="both"/>
        <w:rPr>
          <w:color w:val="000000"/>
          <w:szCs w:val="28"/>
        </w:rPr>
      </w:pPr>
      <w:r>
        <w:rPr>
          <w:color w:val="000000"/>
          <w:szCs w:val="28"/>
        </w:rPr>
        <w:t>Môn học Công nghệ sản xuất may công nghiệp là môn học chuyên môn nghề trong chương trình đào tạo Cao đẳng công nghệ may và được bố trí học sau các mô đun công nghệ may cơ bản, may trang phục 1.</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Tính chất:</w:t>
      </w:r>
    </w:p>
    <w:p w:rsidR="00565BC3" w:rsidRDefault="00565BC3" w:rsidP="00565BC3">
      <w:pPr>
        <w:tabs>
          <w:tab w:val="left" w:pos="600"/>
          <w:tab w:val="left" w:pos="1080"/>
        </w:tabs>
        <w:spacing w:before="120"/>
        <w:ind w:left="278" w:firstLine="6"/>
        <w:jc w:val="both"/>
        <w:rPr>
          <w:b/>
          <w:color w:val="000000"/>
          <w:szCs w:val="28"/>
        </w:rPr>
      </w:pPr>
      <w:r>
        <w:rPr>
          <w:color w:val="000000"/>
          <w:szCs w:val="28"/>
        </w:rPr>
        <w:t>Môn học Công nghệ sản xuất may công nghiệp là môn học chuyên môn mang tính lý thuyết.</w:t>
      </w:r>
    </w:p>
    <w:p w:rsidR="00565BC3" w:rsidRDefault="00565BC3" w:rsidP="00DB576A">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565BC3" w:rsidRDefault="00565BC3" w:rsidP="00DB576A">
      <w:pPr>
        <w:numPr>
          <w:ilvl w:val="0"/>
          <w:numId w:val="83"/>
        </w:numPr>
        <w:tabs>
          <w:tab w:val="left" w:pos="360"/>
        </w:tabs>
        <w:spacing w:before="120" w:after="0" w:line="240" w:lineRule="auto"/>
        <w:ind w:left="278" w:hanging="278"/>
        <w:jc w:val="both"/>
        <w:rPr>
          <w:bCs/>
          <w:color w:val="000000"/>
          <w:szCs w:val="28"/>
        </w:rPr>
      </w:pPr>
      <w:r>
        <w:rPr>
          <w:bCs/>
          <w:color w:val="000000"/>
          <w:szCs w:val="28"/>
        </w:rPr>
        <w:t xml:space="preserve">Kiến thức: </w:t>
      </w:r>
    </w:p>
    <w:p w:rsidR="00565BC3" w:rsidRDefault="00565BC3" w:rsidP="00565BC3">
      <w:pPr>
        <w:tabs>
          <w:tab w:val="left" w:pos="360"/>
        </w:tabs>
        <w:spacing w:before="120"/>
        <w:ind w:left="278"/>
        <w:jc w:val="both"/>
        <w:rPr>
          <w:bCs/>
          <w:color w:val="000000"/>
          <w:szCs w:val="28"/>
        </w:rPr>
      </w:pPr>
      <w:r>
        <w:rPr>
          <w:color w:val="000000"/>
          <w:szCs w:val="28"/>
        </w:rPr>
        <w:t>Xây dựng được tiêu chuẩn kỹ thuật của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bCs/>
          <w:color w:val="000000"/>
          <w:szCs w:val="28"/>
        </w:rPr>
        <w:t xml:space="preserve"> Kỹ năng: </w:t>
      </w:r>
    </w:p>
    <w:p w:rsidR="00565BC3" w:rsidRDefault="00565BC3" w:rsidP="00565BC3">
      <w:pPr>
        <w:tabs>
          <w:tab w:val="left" w:pos="460"/>
        </w:tabs>
        <w:spacing w:before="120"/>
        <w:ind w:left="278"/>
        <w:jc w:val="both"/>
        <w:rPr>
          <w:color w:val="000000"/>
          <w:szCs w:val="28"/>
        </w:rPr>
      </w:pPr>
      <w:r>
        <w:rPr>
          <w:color w:val="000000"/>
          <w:szCs w:val="28"/>
        </w:rPr>
        <w:t>Lập được quy trình công nghệ may sản phẩm phù hợp thực tế, đáp ứng được yêu cầu kỹ thuật; thiết kế được dây chuyền phù hợp để phục vụ ngành công nghiệp may.</w:t>
      </w:r>
    </w:p>
    <w:p w:rsidR="00565BC3" w:rsidRDefault="00565BC3" w:rsidP="00DB576A">
      <w:pPr>
        <w:numPr>
          <w:ilvl w:val="0"/>
          <w:numId w:val="1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565BC3" w:rsidRDefault="00565BC3" w:rsidP="00565BC3">
      <w:pPr>
        <w:tabs>
          <w:tab w:val="left" w:pos="360"/>
        </w:tabs>
        <w:spacing w:before="120"/>
        <w:ind w:left="278"/>
        <w:jc w:val="both"/>
        <w:rPr>
          <w:color w:val="000000"/>
          <w:szCs w:val="28"/>
        </w:rPr>
      </w:pPr>
      <w:r>
        <w:rPr>
          <w:color w:val="000000"/>
          <w:szCs w:val="28"/>
        </w:rPr>
        <w:t>Có ý thức tiết kiệm nguyên liệu, thời gian góp phần nâng cao hiệu quả trong sản xuất.</w:t>
      </w:r>
    </w:p>
    <w:p w:rsidR="00565BC3" w:rsidRDefault="00565BC3" w:rsidP="00DB576A">
      <w:pPr>
        <w:numPr>
          <w:ilvl w:val="0"/>
          <w:numId w:val="81"/>
        </w:numPr>
        <w:tabs>
          <w:tab w:val="left" w:pos="397"/>
        </w:tabs>
        <w:spacing w:before="120" w:after="0" w:line="240" w:lineRule="auto"/>
        <w:ind w:left="278" w:firstLine="148"/>
        <w:jc w:val="both"/>
        <w:rPr>
          <w:b/>
          <w:color w:val="000000"/>
          <w:szCs w:val="28"/>
        </w:rPr>
      </w:pPr>
      <w:r>
        <w:rPr>
          <w:b/>
          <w:bCs/>
          <w:color w:val="000000"/>
          <w:szCs w:val="28"/>
        </w:rPr>
        <w:t>Nội dung môn học:</w:t>
      </w:r>
    </w:p>
    <w:p w:rsidR="00565BC3" w:rsidRDefault="00565BC3" w:rsidP="00DB576A">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565BC3" w:rsidTr="009876E9">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Thời gian (giờ)</w:t>
            </w:r>
          </w:p>
        </w:tc>
      </w:tr>
      <w:tr w:rsidR="00565BC3" w:rsidTr="009876E9">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5BC3" w:rsidRDefault="00565BC3" w:rsidP="009876E9">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5BC3" w:rsidRDefault="00565BC3" w:rsidP="009876E9">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Kiểm tra</w:t>
            </w:r>
          </w:p>
        </w:tc>
      </w:tr>
      <w:tr w:rsidR="00565BC3" w:rsidTr="009876E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lastRenderedPageBreak/>
              <w:t>2</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2</w:t>
            </w:r>
          </w:p>
        </w:tc>
      </w:tr>
    </w:tbl>
    <w:p w:rsidR="00565BC3" w:rsidRDefault="00565BC3" w:rsidP="00565B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565BC3" w:rsidTr="009876E9">
        <w:tc>
          <w:tcPr>
            <w:tcW w:w="7508" w:type="dxa"/>
          </w:tcPr>
          <w:p w:rsidR="00565BC3" w:rsidRDefault="00565BC3" w:rsidP="009876E9">
            <w:pPr>
              <w:spacing w:before="120"/>
              <w:ind w:left="278" w:hanging="278"/>
              <w:jc w:val="both"/>
              <w:rPr>
                <w:b/>
                <w:i/>
                <w:iCs/>
                <w:color w:val="000000"/>
                <w:szCs w:val="28"/>
              </w:rPr>
            </w:pPr>
            <w:r>
              <w:rPr>
                <w:b/>
                <w:color w:val="000000"/>
                <w:szCs w:val="28"/>
              </w:rPr>
              <w:t xml:space="preserve">Chương 1: </w:t>
            </w:r>
            <w:r>
              <w:rPr>
                <w:b/>
                <w:bCs/>
                <w:color w:val="000000"/>
                <w:szCs w:val="28"/>
              </w:rPr>
              <w:t>Chuẩn bị sản xuất về nguyên phụ liệu</w:t>
            </w:r>
          </w:p>
        </w:tc>
        <w:tc>
          <w:tcPr>
            <w:tcW w:w="2259" w:type="dxa"/>
          </w:tcPr>
          <w:p w:rsidR="00565BC3" w:rsidRDefault="00565BC3" w:rsidP="009876E9">
            <w:pPr>
              <w:spacing w:before="120"/>
              <w:ind w:left="278" w:hanging="278"/>
              <w:jc w:val="both"/>
              <w:rPr>
                <w:iCs/>
                <w:color w:val="000000"/>
                <w:szCs w:val="28"/>
              </w:rPr>
            </w:pPr>
            <w:r>
              <w:rPr>
                <w:iCs/>
                <w:color w:val="000000"/>
                <w:szCs w:val="28"/>
              </w:rPr>
              <w:t xml:space="preserve">Thời gian: 2 </w:t>
            </w:r>
            <w:r>
              <w:rPr>
                <w:color w:val="000000"/>
                <w:szCs w:val="28"/>
              </w:rPr>
              <w:t>giờ</w:t>
            </w:r>
          </w:p>
        </w:tc>
      </w:tr>
    </w:tbl>
    <w:p w:rsidR="00565BC3" w:rsidRDefault="00565BC3" w:rsidP="00565BC3">
      <w:pPr>
        <w:spacing w:before="120"/>
        <w:ind w:left="278" w:hanging="278"/>
        <w:jc w:val="both"/>
        <w:rPr>
          <w:iCs/>
          <w:color w:val="000000"/>
          <w:szCs w:val="28"/>
        </w:rPr>
      </w:pPr>
      <w:r>
        <w:rPr>
          <w:iCs/>
          <w:color w:val="000000"/>
          <w:szCs w:val="28"/>
        </w:rPr>
        <w:t>1.Mục tiêu:</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bCs/>
          <w:color w:val="000000"/>
          <w:szCs w:val="28"/>
        </w:rPr>
        <w:t>Phát biểu nguyên tắc và phương pháp kiểm tra đo đếm nguyên phụ liệu</w:t>
      </w:r>
      <w:r>
        <w:rPr>
          <w:color w:val="000000"/>
          <w:szCs w:val="28"/>
        </w:rPr>
        <w:t>;</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color w:val="000000"/>
          <w:szCs w:val="28"/>
        </w:rPr>
        <w:t>Rèn luyện tính cẩn thận, chính xác và có ý thức tiết kiệm nguyên liệu trong quá trình cắt bán thành phẩm.</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Tầm quan trọng của công tác chuẩn bị sản xuất về nguyên phụ liệu</w:t>
      </w:r>
    </w:p>
    <w:p w:rsidR="00565BC3" w:rsidRDefault="00565BC3" w:rsidP="00565BC3">
      <w:pPr>
        <w:spacing w:before="120"/>
        <w:ind w:left="278" w:hanging="278"/>
        <w:jc w:val="both"/>
        <w:rPr>
          <w:bCs/>
          <w:color w:val="000000"/>
          <w:szCs w:val="28"/>
        </w:rPr>
      </w:pPr>
      <w:r>
        <w:rPr>
          <w:bCs/>
          <w:color w:val="000000"/>
          <w:szCs w:val="28"/>
        </w:rPr>
        <w:t>2.2. Nguyên tắc kiểm tra đo đếm nguyên phụ liệu</w:t>
      </w:r>
    </w:p>
    <w:p w:rsidR="00565BC3" w:rsidRDefault="00565BC3" w:rsidP="00565BC3">
      <w:pPr>
        <w:spacing w:before="120"/>
        <w:ind w:left="278" w:hanging="278"/>
        <w:jc w:val="both"/>
        <w:rPr>
          <w:bCs/>
          <w:color w:val="000000"/>
          <w:szCs w:val="28"/>
        </w:rPr>
      </w:pPr>
      <w:r>
        <w:rPr>
          <w:bCs/>
          <w:color w:val="000000"/>
          <w:szCs w:val="28"/>
        </w:rPr>
        <w:t>2.3. Phương pháp tiến hành kiểm tra đo đếm nguyên liệu</w:t>
      </w:r>
    </w:p>
    <w:p w:rsidR="00565BC3" w:rsidRDefault="00565BC3" w:rsidP="00565BC3">
      <w:pPr>
        <w:spacing w:before="120"/>
        <w:ind w:left="278" w:hanging="278"/>
        <w:jc w:val="both"/>
        <w:rPr>
          <w:bCs/>
          <w:color w:val="000000"/>
          <w:szCs w:val="28"/>
        </w:rPr>
      </w:pPr>
      <w:r>
        <w:rPr>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2: </w:t>
            </w:r>
            <w:r>
              <w:rPr>
                <w:b/>
                <w:bCs/>
                <w:color w:val="000000"/>
                <w:szCs w:val="28"/>
              </w:rPr>
              <w:t>Chuẩn bị sản xuất về thiết kế</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lastRenderedPageBreak/>
        <w:t xml:space="preserve">Mô tả được quy trình </w:t>
      </w:r>
      <w:r>
        <w:rPr>
          <w:bCs/>
          <w:color w:val="000000"/>
          <w:szCs w:val="28"/>
        </w:rPr>
        <w:t>chuẩn bị sản xuất về thiết kế</w:t>
      </w:r>
      <w:r>
        <w:rPr>
          <w:color w:val="000000"/>
          <w:szCs w:val="28"/>
        </w:rPr>
        <w:t>;</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t>Rèn luyện phương pháp tính toán để giác sơ đồ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Sơ đồ quy trình chuẩn bị sản xuất về thiết kế</w:t>
      </w:r>
    </w:p>
    <w:p w:rsidR="00565BC3" w:rsidRDefault="00565BC3" w:rsidP="00565BC3">
      <w:pPr>
        <w:spacing w:before="120"/>
        <w:ind w:left="278" w:hanging="278"/>
        <w:jc w:val="both"/>
        <w:rPr>
          <w:bCs/>
          <w:color w:val="000000"/>
          <w:szCs w:val="28"/>
        </w:rPr>
      </w:pPr>
      <w:r>
        <w:rPr>
          <w:bCs/>
          <w:color w:val="000000"/>
          <w:szCs w:val="28"/>
        </w:rPr>
        <w:t>2.2. Đề xuất chọn mẫu</w:t>
      </w:r>
    </w:p>
    <w:p w:rsidR="00565BC3" w:rsidRDefault="00565BC3" w:rsidP="00565BC3">
      <w:pPr>
        <w:spacing w:before="120"/>
        <w:ind w:left="278" w:hanging="278"/>
        <w:jc w:val="both"/>
        <w:rPr>
          <w:bCs/>
          <w:color w:val="000000"/>
          <w:szCs w:val="28"/>
        </w:rPr>
      </w:pPr>
      <w:r>
        <w:rPr>
          <w:bCs/>
          <w:color w:val="000000"/>
          <w:szCs w:val="28"/>
        </w:rPr>
        <w:t>2.3. Nghiên cứu mẫu</w:t>
      </w:r>
    </w:p>
    <w:p w:rsidR="00565BC3" w:rsidRDefault="00565BC3" w:rsidP="00565BC3">
      <w:pPr>
        <w:spacing w:before="120"/>
        <w:ind w:left="278" w:hanging="278"/>
        <w:jc w:val="both"/>
        <w:rPr>
          <w:bCs/>
          <w:color w:val="000000"/>
          <w:szCs w:val="28"/>
        </w:rPr>
      </w:pPr>
      <w:r>
        <w:rPr>
          <w:bCs/>
          <w:color w:val="000000"/>
          <w:szCs w:val="28"/>
        </w:rPr>
        <w:t>2.4. Thiết kế mẫu mỏng</w:t>
      </w:r>
    </w:p>
    <w:p w:rsidR="00565BC3" w:rsidRDefault="00565BC3" w:rsidP="00565BC3">
      <w:pPr>
        <w:spacing w:before="120"/>
        <w:ind w:left="278" w:hanging="278"/>
        <w:jc w:val="both"/>
        <w:rPr>
          <w:bCs/>
          <w:color w:val="000000"/>
          <w:szCs w:val="28"/>
        </w:rPr>
      </w:pPr>
      <w:r>
        <w:rPr>
          <w:bCs/>
          <w:color w:val="000000"/>
          <w:szCs w:val="28"/>
        </w:rPr>
        <w:t>2.5. May mẫu</w:t>
      </w:r>
    </w:p>
    <w:p w:rsidR="00565BC3" w:rsidRDefault="00565BC3" w:rsidP="00565BC3">
      <w:pPr>
        <w:spacing w:before="120"/>
        <w:ind w:left="278" w:hanging="278"/>
        <w:jc w:val="both"/>
        <w:rPr>
          <w:bCs/>
          <w:color w:val="000000"/>
          <w:szCs w:val="28"/>
        </w:rPr>
      </w:pPr>
      <w:r>
        <w:rPr>
          <w:bCs/>
          <w:color w:val="000000"/>
          <w:szCs w:val="28"/>
        </w:rPr>
        <w:t>2.6. Nhảy mẫu</w:t>
      </w:r>
    </w:p>
    <w:p w:rsidR="00565BC3" w:rsidRDefault="00565BC3" w:rsidP="00565BC3">
      <w:pPr>
        <w:spacing w:before="120"/>
        <w:ind w:left="278" w:hanging="278"/>
        <w:jc w:val="both"/>
        <w:rPr>
          <w:bCs/>
          <w:color w:val="000000"/>
          <w:szCs w:val="28"/>
        </w:rPr>
      </w:pPr>
      <w:r>
        <w:rPr>
          <w:bCs/>
          <w:color w:val="000000"/>
          <w:szCs w:val="28"/>
        </w:rPr>
        <w:t>2.7. Cắt mẫu cứng</w:t>
      </w:r>
    </w:p>
    <w:p w:rsidR="00565BC3" w:rsidRDefault="00565BC3" w:rsidP="00565BC3">
      <w:pPr>
        <w:spacing w:before="120"/>
        <w:ind w:left="278" w:hanging="278"/>
        <w:jc w:val="both"/>
        <w:rPr>
          <w:bCs/>
          <w:color w:val="000000"/>
          <w:szCs w:val="28"/>
        </w:rPr>
      </w:pPr>
      <w:r>
        <w:rPr>
          <w:bCs/>
          <w:color w:val="000000"/>
          <w:szCs w:val="28"/>
        </w:rPr>
        <w:t>2.8. Giác sơ đồ</w:t>
      </w:r>
    </w:p>
    <w:p w:rsidR="00565BC3" w:rsidRDefault="00565BC3" w:rsidP="00565BC3">
      <w:pPr>
        <w:spacing w:before="120"/>
        <w:ind w:left="278" w:hanging="278"/>
        <w:jc w:val="both"/>
        <w:rPr>
          <w:bCs/>
          <w:color w:val="000000"/>
          <w:szCs w:val="28"/>
        </w:rPr>
      </w:pPr>
      <w:r>
        <w:rPr>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3: </w:t>
            </w:r>
            <w:r>
              <w:rPr>
                <w:b/>
                <w:bCs/>
                <w:color w:val="000000"/>
                <w:szCs w:val="28"/>
              </w:rPr>
              <w:t>Chuẩn bị sản xuất về công nghệ</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18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Mô tả được sản phẩm bằng hình vẽ và thuyết minh sản phẩm;</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Lập được bảng tiêu chuẩn kỹ thuật của sản phẩm, dễ hiểu, rõ ràng, đầy đủ, đúng quy định;</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Xây dựng được định mức nguyên phụ liệu của đơn hàng;</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Rèn luyện phương pháp tính toán để tính định mức nguyên phụ liệu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Xây dựng tiêu chuẩn kỹ thuật sản phẩm</w:t>
      </w:r>
    </w:p>
    <w:p w:rsidR="00565BC3" w:rsidRDefault="00565BC3" w:rsidP="00565BC3">
      <w:pPr>
        <w:spacing w:before="120"/>
        <w:ind w:left="278" w:hanging="278"/>
        <w:jc w:val="both"/>
        <w:rPr>
          <w:bCs/>
          <w:color w:val="000000"/>
          <w:szCs w:val="28"/>
        </w:rPr>
      </w:pPr>
      <w:r>
        <w:rPr>
          <w:bCs/>
          <w:color w:val="000000"/>
          <w:szCs w:val="28"/>
        </w:rPr>
        <w:t>2.2 Bảng hướng dẫn sử dụng nguyên phụ liệu</w:t>
      </w:r>
    </w:p>
    <w:p w:rsidR="00565BC3" w:rsidRDefault="00565BC3" w:rsidP="00565BC3">
      <w:pPr>
        <w:spacing w:before="120"/>
        <w:ind w:left="278" w:hanging="278"/>
        <w:jc w:val="both"/>
        <w:rPr>
          <w:bCs/>
          <w:color w:val="000000"/>
          <w:szCs w:val="28"/>
        </w:rPr>
      </w:pPr>
      <w:r>
        <w:rPr>
          <w:bCs/>
          <w:color w:val="000000"/>
          <w:szCs w:val="28"/>
        </w:rPr>
        <w:t>2.3 Bảng định mức nguyên phụ liệu</w:t>
      </w:r>
    </w:p>
    <w:p w:rsidR="00565BC3" w:rsidRDefault="00565BC3" w:rsidP="00565BC3">
      <w:pPr>
        <w:spacing w:before="120"/>
        <w:ind w:left="278" w:hanging="278"/>
        <w:jc w:val="both"/>
        <w:rPr>
          <w:bCs/>
          <w:color w:val="000000"/>
          <w:szCs w:val="28"/>
        </w:rPr>
      </w:pPr>
      <w:r>
        <w:rPr>
          <w:bCs/>
          <w:color w:val="000000"/>
          <w:szCs w:val="28"/>
        </w:rPr>
        <w:t>2.4 Bảng sơ đồ nhánh cây</w:t>
      </w:r>
      <w:r>
        <w:rPr>
          <w:bCs/>
          <w:color w:val="000000"/>
          <w:szCs w:val="28"/>
        </w:rPr>
        <w:tab/>
      </w:r>
    </w:p>
    <w:p w:rsidR="00565BC3" w:rsidRDefault="00565BC3" w:rsidP="00565BC3">
      <w:pPr>
        <w:spacing w:before="120"/>
        <w:ind w:left="278" w:hanging="278"/>
        <w:jc w:val="both"/>
        <w:rPr>
          <w:bCs/>
          <w:color w:val="000000"/>
          <w:szCs w:val="28"/>
        </w:rPr>
      </w:pPr>
      <w:r>
        <w:rPr>
          <w:bCs/>
          <w:color w:val="000000"/>
          <w:szCs w:val="28"/>
        </w:rPr>
        <w:t>2.5 Bảng quy trình công nghệ</w:t>
      </w:r>
    </w:p>
    <w:p w:rsidR="00565BC3" w:rsidRDefault="00565BC3" w:rsidP="00565BC3">
      <w:pPr>
        <w:spacing w:before="120"/>
        <w:ind w:left="278" w:hanging="278"/>
        <w:jc w:val="both"/>
        <w:rPr>
          <w:bCs/>
          <w:color w:val="000000"/>
          <w:szCs w:val="28"/>
        </w:rPr>
      </w:pPr>
      <w:r>
        <w:rPr>
          <w:bCs/>
          <w:color w:val="000000"/>
          <w:szCs w:val="28"/>
        </w:rPr>
        <w:t>2.6 Bảng thiết kế dây chuyền công nghệ</w:t>
      </w:r>
    </w:p>
    <w:p w:rsidR="00565BC3" w:rsidRDefault="00565BC3" w:rsidP="00565BC3">
      <w:pPr>
        <w:spacing w:before="120"/>
        <w:ind w:left="278" w:hanging="278"/>
        <w:jc w:val="both"/>
        <w:rPr>
          <w:bCs/>
          <w:color w:val="000000"/>
          <w:szCs w:val="28"/>
        </w:rPr>
      </w:pPr>
      <w:r>
        <w:rPr>
          <w:bCs/>
          <w:color w:val="000000"/>
          <w:szCs w:val="28"/>
        </w:rPr>
        <w:t>2.7 Bố trí mặt bằng phân xưởng</w:t>
      </w:r>
    </w:p>
    <w:p w:rsidR="00565BC3" w:rsidRDefault="00565BC3" w:rsidP="00565BC3">
      <w:pPr>
        <w:spacing w:before="120"/>
        <w:ind w:left="278" w:hanging="278"/>
        <w:jc w:val="both"/>
        <w:rPr>
          <w:b/>
          <w:bCs/>
          <w:color w:val="000000"/>
          <w:szCs w:val="28"/>
        </w:rPr>
      </w:pPr>
      <w:r>
        <w:rPr>
          <w:b/>
          <w:color w:val="000000"/>
          <w:szCs w:val="28"/>
        </w:rPr>
        <w:t>Chương 4</w:t>
      </w:r>
      <w:r>
        <w:rPr>
          <w:b/>
          <w:bCs/>
          <w:color w:val="000000"/>
          <w:szCs w:val="28"/>
        </w:rPr>
        <w:t>: Công đoạn cắt</w:t>
      </w:r>
      <w:r>
        <w:rPr>
          <w:b/>
          <w:bCs/>
          <w:color w:val="000000"/>
          <w:szCs w:val="28"/>
        </w:rPr>
        <w:tab/>
      </w:r>
      <w:r>
        <w:rPr>
          <w:b/>
          <w:bCs/>
          <w:color w:val="000000"/>
          <w:szCs w:val="28"/>
        </w:rPr>
        <w:tab/>
      </w:r>
      <w:r>
        <w:rPr>
          <w:b/>
          <w:bCs/>
          <w:color w:val="000000"/>
          <w:szCs w:val="28"/>
        </w:rPr>
        <w:tab/>
      </w:r>
      <w:r>
        <w:rPr>
          <w:b/>
          <w:bCs/>
          <w:color w:val="000000"/>
          <w:szCs w:val="28"/>
        </w:rPr>
        <w:tab/>
        <w:t xml:space="preserve">                </w:t>
      </w:r>
      <w:r>
        <w:rPr>
          <w:iCs/>
          <w:color w:val="000000"/>
          <w:szCs w:val="28"/>
        </w:rPr>
        <w:t xml:space="preserve">Thời gian: 4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lastRenderedPageBreak/>
        <w:t>Trình bày được quy trình công đoạn cắt;</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Trải vải</w:t>
      </w:r>
    </w:p>
    <w:p w:rsidR="00565BC3" w:rsidRDefault="00565BC3" w:rsidP="00565BC3">
      <w:pPr>
        <w:spacing w:before="120"/>
        <w:ind w:left="278" w:hanging="278"/>
        <w:jc w:val="both"/>
        <w:rPr>
          <w:bCs/>
          <w:color w:val="000000"/>
          <w:szCs w:val="28"/>
        </w:rPr>
      </w:pPr>
      <w:r>
        <w:rPr>
          <w:bCs/>
          <w:color w:val="000000"/>
          <w:szCs w:val="28"/>
        </w:rPr>
        <w:t>2.2 Sang sơ đồ lên bàn vải</w:t>
      </w:r>
    </w:p>
    <w:p w:rsidR="00565BC3" w:rsidRDefault="00565BC3" w:rsidP="00565BC3">
      <w:pPr>
        <w:spacing w:before="120"/>
        <w:ind w:left="278" w:hanging="278"/>
        <w:jc w:val="both"/>
        <w:rPr>
          <w:bCs/>
          <w:color w:val="000000"/>
          <w:szCs w:val="28"/>
        </w:rPr>
      </w:pPr>
      <w:r>
        <w:rPr>
          <w:bCs/>
          <w:color w:val="000000"/>
          <w:szCs w:val="28"/>
        </w:rPr>
        <w:t>2.3 Cắt</w:t>
      </w:r>
    </w:p>
    <w:p w:rsidR="00565BC3" w:rsidRDefault="00565BC3" w:rsidP="00565BC3">
      <w:pPr>
        <w:spacing w:before="120"/>
        <w:ind w:left="278" w:hanging="278"/>
        <w:jc w:val="both"/>
        <w:rPr>
          <w:bCs/>
          <w:color w:val="000000"/>
          <w:szCs w:val="28"/>
        </w:rPr>
      </w:pPr>
      <w:r>
        <w:rPr>
          <w:bCs/>
          <w:color w:val="000000"/>
          <w:szCs w:val="28"/>
        </w:rPr>
        <w:t>2.4. Đánh số, bóc tập, phối kiện</w:t>
      </w:r>
    </w:p>
    <w:p w:rsidR="00565BC3" w:rsidRDefault="00565BC3" w:rsidP="00565BC3">
      <w:pPr>
        <w:spacing w:before="120"/>
        <w:ind w:left="278" w:hanging="278"/>
        <w:jc w:val="both"/>
        <w:rPr>
          <w:bCs/>
          <w:color w:val="000000"/>
          <w:szCs w:val="28"/>
        </w:rPr>
      </w:pPr>
      <w:r>
        <w:rPr>
          <w:bCs/>
          <w:color w:val="000000"/>
          <w:szCs w:val="28"/>
        </w:rPr>
        <w:t>2.5 Kỹ thuật ép dán</w:t>
      </w:r>
    </w:p>
    <w:p w:rsidR="00565BC3" w:rsidRDefault="00565BC3" w:rsidP="00565BC3">
      <w:pPr>
        <w:spacing w:before="120"/>
        <w:ind w:left="278" w:hanging="278"/>
        <w:jc w:val="both"/>
        <w:rPr>
          <w:color w:val="000000"/>
          <w:szCs w:val="28"/>
        </w:rPr>
      </w:pPr>
      <w:r>
        <w:rPr>
          <w:b/>
          <w:color w:val="000000"/>
          <w:szCs w:val="28"/>
        </w:rPr>
        <w:t>Chương 5</w:t>
      </w:r>
      <w:r>
        <w:rPr>
          <w:b/>
          <w:bCs/>
          <w:color w:val="000000"/>
          <w:szCs w:val="28"/>
        </w:rPr>
        <w:t>: Công đoạn may</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6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Trình bày được mô hình công đoạn may;</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Phân tích được các ưu, nhược điểm của phương án tổ chức sản xuất theo dây chuyền;</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Mô hình công đoạn may</w:t>
      </w:r>
    </w:p>
    <w:p w:rsidR="00565BC3" w:rsidRDefault="00565BC3" w:rsidP="00565BC3">
      <w:pPr>
        <w:spacing w:before="120"/>
        <w:ind w:left="278" w:hanging="278"/>
        <w:jc w:val="both"/>
        <w:rPr>
          <w:bCs/>
          <w:color w:val="000000"/>
          <w:szCs w:val="28"/>
        </w:rPr>
      </w:pPr>
      <w:r>
        <w:rPr>
          <w:bCs/>
          <w:color w:val="000000"/>
          <w:szCs w:val="28"/>
        </w:rPr>
        <w:t>2.2. Triển khai dây chuyền sản xuất</w:t>
      </w:r>
    </w:p>
    <w:p w:rsidR="00565BC3" w:rsidRDefault="00565BC3" w:rsidP="00565BC3">
      <w:pPr>
        <w:spacing w:before="120"/>
        <w:ind w:left="278" w:hanging="278"/>
        <w:jc w:val="both"/>
        <w:rPr>
          <w:bCs/>
          <w:color w:val="000000"/>
          <w:szCs w:val="28"/>
        </w:rPr>
      </w:pPr>
      <w:r>
        <w:rPr>
          <w:bCs/>
          <w:color w:val="000000"/>
          <w:szCs w:val="28"/>
        </w:rPr>
        <w:t xml:space="preserve">2.3 Phương pháp triển khai dây chuyền sản xuất                   </w:t>
      </w:r>
    </w:p>
    <w:p w:rsidR="00565BC3" w:rsidRDefault="00565BC3" w:rsidP="00565BC3">
      <w:pPr>
        <w:spacing w:before="120"/>
        <w:ind w:left="278" w:hanging="278"/>
        <w:jc w:val="both"/>
        <w:rPr>
          <w:color w:val="000000"/>
          <w:szCs w:val="28"/>
        </w:rPr>
      </w:pPr>
      <w:r>
        <w:rPr>
          <w:b/>
          <w:color w:val="000000"/>
          <w:szCs w:val="28"/>
        </w:rPr>
        <w:t>Chương 6</w:t>
      </w:r>
      <w:r>
        <w:rPr>
          <w:b/>
          <w:bCs/>
          <w:color w:val="000000"/>
          <w:szCs w:val="28"/>
        </w:rPr>
        <w:t>: Công đoạn hoàn thành</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Vệ sinh công nghiệp</w:t>
      </w:r>
    </w:p>
    <w:p w:rsidR="00565BC3" w:rsidRDefault="00565BC3" w:rsidP="00565BC3">
      <w:pPr>
        <w:spacing w:before="120"/>
        <w:ind w:left="278" w:hanging="278"/>
        <w:jc w:val="both"/>
        <w:rPr>
          <w:bCs/>
          <w:color w:val="000000"/>
          <w:szCs w:val="28"/>
        </w:rPr>
      </w:pPr>
      <w:r>
        <w:rPr>
          <w:bCs/>
          <w:color w:val="000000"/>
          <w:szCs w:val="28"/>
        </w:rPr>
        <w:t>2.2 Quá trình ủi.</w:t>
      </w:r>
    </w:p>
    <w:p w:rsidR="00565BC3" w:rsidRDefault="00565BC3" w:rsidP="00565BC3">
      <w:pPr>
        <w:spacing w:before="120"/>
        <w:ind w:left="278" w:hanging="278"/>
        <w:jc w:val="both"/>
        <w:rPr>
          <w:bCs/>
          <w:color w:val="000000"/>
          <w:szCs w:val="28"/>
        </w:rPr>
      </w:pPr>
      <w:r>
        <w:rPr>
          <w:bCs/>
          <w:color w:val="000000"/>
          <w:szCs w:val="28"/>
        </w:rPr>
        <w:t>2.3 Quy cách bao gói – Đóng thùng – Đóng kiện.</w:t>
      </w:r>
    </w:p>
    <w:p w:rsidR="00565BC3" w:rsidRDefault="00565BC3" w:rsidP="00565BC3">
      <w:pPr>
        <w:spacing w:before="120"/>
        <w:ind w:left="278" w:hanging="278"/>
        <w:jc w:val="both"/>
        <w:rPr>
          <w:color w:val="000000"/>
          <w:szCs w:val="28"/>
        </w:rPr>
      </w:pPr>
      <w:r>
        <w:rPr>
          <w:b/>
          <w:color w:val="000000"/>
          <w:szCs w:val="28"/>
        </w:rPr>
        <w:t>Chương 7</w:t>
      </w:r>
      <w:r>
        <w:rPr>
          <w:b/>
          <w:bCs/>
          <w:color w:val="000000"/>
          <w:szCs w:val="28"/>
        </w:rPr>
        <w:t>: Kiểm tra chất lượng sản phẩm</w:t>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lastRenderedPageBreak/>
        <w:t>Trình bày được quy cách bao gói, đóng thùng, đóng kiện;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Khái niệm KCS và tầm quan trọng của KCS</w:t>
      </w:r>
    </w:p>
    <w:p w:rsidR="00565BC3" w:rsidRDefault="00565BC3" w:rsidP="00565BC3">
      <w:pPr>
        <w:spacing w:before="120"/>
        <w:ind w:left="278" w:hanging="278"/>
        <w:jc w:val="both"/>
        <w:rPr>
          <w:bCs/>
          <w:color w:val="000000"/>
          <w:szCs w:val="28"/>
        </w:rPr>
      </w:pPr>
      <w:r>
        <w:rPr>
          <w:bCs/>
          <w:color w:val="000000"/>
          <w:szCs w:val="28"/>
        </w:rPr>
        <w:t>2.2. Nhiệm vụ của phòng KCS</w:t>
      </w:r>
    </w:p>
    <w:p w:rsidR="00565BC3" w:rsidRDefault="00565BC3" w:rsidP="00565BC3">
      <w:pPr>
        <w:spacing w:before="120"/>
        <w:ind w:left="278" w:hanging="278"/>
        <w:jc w:val="both"/>
        <w:rPr>
          <w:bCs/>
          <w:color w:val="000000"/>
          <w:szCs w:val="28"/>
        </w:rPr>
      </w:pPr>
      <w:r>
        <w:rPr>
          <w:bCs/>
          <w:color w:val="000000"/>
          <w:szCs w:val="28"/>
        </w:rPr>
        <w:t>2.3 Nguyên tắc kiểm tra</w:t>
      </w:r>
    </w:p>
    <w:p w:rsidR="00565BC3" w:rsidRDefault="00565BC3" w:rsidP="00565BC3">
      <w:pPr>
        <w:spacing w:before="120"/>
        <w:ind w:left="278" w:hanging="278"/>
        <w:jc w:val="both"/>
        <w:rPr>
          <w:bCs/>
          <w:color w:val="000000"/>
          <w:szCs w:val="28"/>
        </w:rPr>
      </w:pPr>
      <w:r>
        <w:rPr>
          <w:bCs/>
          <w:color w:val="000000"/>
          <w:szCs w:val="28"/>
        </w:rPr>
        <w:t>2.4 Nội dung kiểm tra</w:t>
      </w:r>
    </w:p>
    <w:p w:rsidR="00565BC3" w:rsidRDefault="00565BC3" w:rsidP="00565BC3">
      <w:pPr>
        <w:spacing w:before="120"/>
        <w:ind w:left="278" w:hanging="278"/>
        <w:jc w:val="both"/>
        <w:rPr>
          <w:bCs/>
          <w:color w:val="000000"/>
          <w:szCs w:val="28"/>
        </w:rPr>
      </w:pPr>
      <w:r>
        <w:rPr>
          <w:bCs/>
          <w:color w:val="000000"/>
          <w:szCs w:val="28"/>
        </w:rPr>
        <w:t>2.5 Phương pháp kiểm tra chất lượng sản phẩm</w:t>
      </w:r>
    </w:p>
    <w:p w:rsidR="00565BC3" w:rsidRDefault="00565BC3" w:rsidP="00565BC3">
      <w:pPr>
        <w:spacing w:before="120"/>
        <w:ind w:left="278" w:hanging="278"/>
        <w:jc w:val="both"/>
        <w:rPr>
          <w:color w:val="000000"/>
          <w:szCs w:val="28"/>
        </w:rPr>
      </w:pPr>
      <w:r>
        <w:rPr>
          <w:b/>
          <w:color w:val="000000"/>
          <w:szCs w:val="28"/>
        </w:rPr>
        <w:t>Chương 8</w:t>
      </w:r>
      <w:r>
        <w:rPr>
          <w:b/>
          <w:bCs/>
          <w:color w:val="000000"/>
          <w:szCs w:val="28"/>
        </w:rPr>
        <w:t xml:space="preserve">: Khái niệm và các nguyên tắc ứng dụng Lean        </w:t>
      </w:r>
      <w:r>
        <w:rPr>
          <w:iCs/>
          <w:color w:val="000000"/>
          <w:szCs w:val="28"/>
        </w:rPr>
        <w:t xml:space="preserve">Thời gian: 1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 xml:space="preserve">2.1. Khái niệm </w:t>
      </w:r>
    </w:p>
    <w:p w:rsidR="00565BC3" w:rsidRDefault="00565BC3" w:rsidP="00565BC3">
      <w:pPr>
        <w:spacing w:before="120"/>
        <w:ind w:left="278" w:hanging="278"/>
        <w:jc w:val="both"/>
        <w:rPr>
          <w:bCs/>
          <w:color w:val="000000"/>
          <w:szCs w:val="28"/>
        </w:rPr>
      </w:pPr>
      <w:r>
        <w:rPr>
          <w:bCs/>
          <w:color w:val="000000"/>
          <w:szCs w:val="28"/>
        </w:rPr>
        <w:t>2.2. Những yếu tố ảnh hưởng đến dây chuyền Lean</w:t>
      </w:r>
    </w:p>
    <w:p w:rsidR="00565BC3" w:rsidRDefault="00565BC3" w:rsidP="00565BC3">
      <w:pPr>
        <w:spacing w:before="120"/>
        <w:ind w:left="278" w:hanging="278"/>
        <w:jc w:val="both"/>
        <w:rPr>
          <w:bCs/>
          <w:color w:val="000000"/>
          <w:szCs w:val="28"/>
        </w:rPr>
      </w:pPr>
      <w:r>
        <w:rPr>
          <w:bCs/>
          <w:color w:val="000000"/>
          <w:szCs w:val="28"/>
        </w:rPr>
        <w:t>2.3 Các nguyên tắc khi ứng dụng Lean</w:t>
      </w:r>
    </w:p>
    <w:p w:rsidR="00565BC3" w:rsidRDefault="00565BC3" w:rsidP="00565BC3">
      <w:pPr>
        <w:spacing w:before="120"/>
        <w:ind w:left="278" w:hanging="278"/>
        <w:jc w:val="both"/>
        <w:rPr>
          <w:bCs/>
          <w:color w:val="000000"/>
          <w:szCs w:val="28"/>
        </w:rPr>
      </w:pPr>
      <w:r>
        <w:rPr>
          <w:bCs/>
          <w:color w:val="000000"/>
          <w:szCs w:val="28"/>
        </w:rPr>
        <w:t>2.4 Ưu nhược điểm dây chuyền Lean</w:t>
      </w:r>
    </w:p>
    <w:p w:rsidR="00565BC3" w:rsidRDefault="00565BC3" w:rsidP="00565BC3">
      <w:pPr>
        <w:spacing w:before="120"/>
        <w:ind w:left="278" w:hanging="278"/>
        <w:jc w:val="both"/>
        <w:rPr>
          <w:b/>
          <w:color w:val="000000"/>
          <w:szCs w:val="28"/>
        </w:rPr>
      </w:pPr>
      <w:r>
        <w:rPr>
          <w:b/>
          <w:color w:val="000000"/>
          <w:szCs w:val="28"/>
        </w:rPr>
        <w:t>IV. Điều kiện thực hiện:</w:t>
      </w:r>
    </w:p>
    <w:p w:rsidR="00565BC3" w:rsidRDefault="00565BC3" w:rsidP="00565BC3">
      <w:pPr>
        <w:spacing w:before="120"/>
        <w:ind w:left="278" w:hanging="278"/>
        <w:jc w:val="both"/>
        <w:rPr>
          <w:color w:val="000000"/>
          <w:szCs w:val="28"/>
        </w:rPr>
      </w:pPr>
      <w:r>
        <w:rPr>
          <w:color w:val="000000"/>
          <w:szCs w:val="28"/>
        </w:rPr>
        <w:t>1. Phòng học chuyên môn hóa/nhà xưởng: Phòng học lý thuyết</w:t>
      </w:r>
    </w:p>
    <w:p w:rsidR="00565BC3" w:rsidRDefault="00565BC3" w:rsidP="00565BC3">
      <w:pPr>
        <w:tabs>
          <w:tab w:val="left" w:pos="460"/>
        </w:tabs>
        <w:spacing w:before="120"/>
        <w:ind w:left="278" w:hanging="278"/>
        <w:jc w:val="both"/>
        <w:rPr>
          <w:iCs/>
          <w:color w:val="000000"/>
          <w:szCs w:val="28"/>
        </w:rPr>
      </w:pPr>
      <w:r>
        <w:rPr>
          <w:iCs/>
          <w:color w:val="000000"/>
          <w:szCs w:val="28"/>
        </w:rPr>
        <w:t>2.Trang thiết bị:</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Sản phẩm mẫu;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Bàn đo, kiểm tra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565BC3" w:rsidRDefault="00565BC3" w:rsidP="00565BC3">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Chương trình Môn học Công nghệ sản xuất may công nghiệp; </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lastRenderedPageBreak/>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565BC3" w:rsidRDefault="00565BC3" w:rsidP="00565BC3">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Nguồn điện.</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Kiến thức kỹ năng đã có:</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kiến thức chuyên môn ngành;</w:t>
      </w:r>
    </w:p>
    <w:p w:rsidR="00565BC3" w:rsidRDefault="00565BC3" w:rsidP="00565BC3">
      <w:pPr>
        <w:spacing w:before="120"/>
        <w:ind w:left="278" w:hanging="278"/>
        <w:jc w:val="both"/>
        <w:rPr>
          <w:b/>
          <w:color w:val="000000"/>
          <w:szCs w:val="28"/>
        </w:rPr>
      </w:pPr>
      <w:r>
        <w:rPr>
          <w:b/>
          <w:color w:val="000000"/>
          <w:szCs w:val="28"/>
        </w:rPr>
        <w:t>V. Nội dung và phương pháp, đánh giá:</w:t>
      </w:r>
    </w:p>
    <w:p w:rsidR="00565BC3" w:rsidRDefault="00565BC3" w:rsidP="00565BC3">
      <w:pPr>
        <w:spacing w:before="120"/>
        <w:ind w:left="278" w:hanging="278"/>
        <w:jc w:val="both"/>
        <w:rPr>
          <w:iCs/>
          <w:color w:val="000000"/>
          <w:szCs w:val="28"/>
        </w:rPr>
      </w:pPr>
      <w:r>
        <w:rPr>
          <w:iCs/>
          <w:color w:val="000000"/>
          <w:szCs w:val="28"/>
        </w:rPr>
        <w:t>1. Nội dung:</w:t>
      </w:r>
    </w:p>
    <w:p w:rsidR="00565BC3" w:rsidRDefault="00565BC3" w:rsidP="00DB576A">
      <w:pPr>
        <w:numPr>
          <w:ilvl w:val="0"/>
          <w:numId w:val="1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Xây dựng được tiêu chuẩn kỹ thuật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lập được quy trình công nghệ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kế dây chuyền sản xuất May công nghiệp;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94"/>
        </w:numPr>
        <w:spacing w:before="120" w:after="0" w:line="240" w:lineRule="auto"/>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65BC3" w:rsidRDefault="00565BC3" w:rsidP="00DB576A">
      <w:pPr>
        <w:numPr>
          <w:ilvl w:val="0"/>
          <w:numId w:val="94"/>
        </w:numPr>
        <w:spacing w:before="120" w:after="0" w:line="240" w:lineRule="auto"/>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 xml:space="preserve">trong chương trình </w:t>
      </w:r>
      <w:r>
        <w:rPr>
          <w:color w:val="000000"/>
          <w:szCs w:val="28"/>
        </w:rPr>
        <w:t>môn học</w:t>
      </w:r>
      <w:r>
        <w:rPr>
          <w:iCs/>
          <w:color w:val="000000"/>
          <w:szCs w:val="28"/>
        </w:rPr>
        <w:t xml:space="preserve"> đã học.</w:t>
      </w:r>
    </w:p>
    <w:p w:rsidR="00565BC3" w:rsidRDefault="00565BC3" w:rsidP="00565BC3">
      <w:pPr>
        <w:spacing w:before="120"/>
        <w:ind w:left="278" w:hanging="278"/>
        <w:jc w:val="both"/>
        <w:rPr>
          <w:b/>
          <w:color w:val="000000"/>
          <w:szCs w:val="28"/>
        </w:rPr>
      </w:pPr>
      <w:r>
        <w:rPr>
          <w:b/>
          <w:color w:val="000000"/>
          <w:szCs w:val="28"/>
        </w:rPr>
        <w:t>VI. Hướng dẫn thực hiện:</w:t>
      </w:r>
    </w:p>
    <w:p w:rsidR="00565BC3" w:rsidRDefault="00565BC3" w:rsidP="00565BC3">
      <w:pPr>
        <w:spacing w:before="120"/>
        <w:ind w:left="278" w:hanging="278"/>
        <w:jc w:val="both"/>
        <w:rPr>
          <w:color w:val="000000"/>
          <w:szCs w:val="28"/>
        </w:rPr>
      </w:pPr>
      <w:r>
        <w:rPr>
          <w:color w:val="000000"/>
          <w:szCs w:val="28"/>
        </w:rPr>
        <w:t>1. Phạm vi áp dụng:</w:t>
      </w:r>
    </w:p>
    <w:p w:rsidR="00565BC3" w:rsidRDefault="00565BC3" w:rsidP="00565BC3">
      <w:pPr>
        <w:spacing w:before="120"/>
        <w:ind w:left="280"/>
        <w:jc w:val="both"/>
        <w:rPr>
          <w:color w:val="000000"/>
          <w:szCs w:val="28"/>
        </w:rPr>
      </w:pPr>
      <w:r>
        <w:rPr>
          <w:color w:val="000000"/>
          <w:szCs w:val="28"/>
        </w:rPr>
        <w:lastRenderedPageBreak/>
        <w:t>Chương trình môn học Công nghệ sản xuất may thời trang sử dụng để giảng dạy trình độ Cao đẳng Công nghệ may.</w:t>
      </w:r>
    </w:p>
    <w:p w:rsidR="00565BC3" w:rsidRDefault="00565BC3" w:rsidP="00565BC3">
      <w:pPr>
        <w:spacing w:before="120"/>
        <w:ind w:left="278" w:hanging="278"/>
        <w:jc w:val="both"/>
        <w:rPr>
          <w:color w:val="000000"/>
          <w:szCs w:val="28"/>
        </w:rPr>
      </w:pPr>
      <w:r>
        <w:rPr>
          <w:color w:val="000000"/>
          <w:szCs w:val="28"/>
        </w:rPr>
        <w:t>2. Hướng dẫn về phương pháp giảng dạy, học tập môn học:</w:t>
      </w:r>
    </w:p>
    <w:p w:rsidR="00565BC3" w:rsidRDefault="00565BC3" w:rsidP="00565BC3">
      <w:pPr>
        <w:spacing w:before="120"/>
        <w:ind w:firstLine="278"/>
        <w:jc w:val="both"/>
        <w:outlineLvl w:val="0"/>
        <w:rPr>
          <w:color w:val="000000"/>
          <w:szCs w:val="28"/>
        </w:rPr>
      </w:pPr>
      <w:r>
        <w:rPr>
          <w:color w:val="000000"/>
          <w:szCs w:val="28"/>
        </w:rPr>
        <w:t>- Đối với giáo viên, giảng viên:</w:t>
      </w:r>
    </w:p>
    <w:p w:rsidR="00565BC3" w:rsidRDefault="00565BC3" w:rsidP="00DB576A">
      <w:pPr>
        <w:numPr>
          <w:ilvl w:val="0"/>
          <w:numId w:val="9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9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9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565BC3">
      <w:pPr>
        <w:spacing w:before="120"/>
        <w:ind w:left="280"/>
        <w:jc w:val="both"/>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left="278" w:hanging="278"/>
        <w:jc w:val="both"/>
        <w:rPr>
          <w:color w:val="000000"/>
          <w:szCs w:val="28"/>
        </w:rPr>
      </w:pPr>
      <w:r>
        <w:rPr>
          <w:color w:val="000000"/>
          <w:szCs w:val="28"/>
        </w:rPr>
        <w:t>3. Những trọng tâm cần chú ý:</w:t>
      </w:r>
    </w:p>
    <w:p w:rsidR="00565BC3" w:rsidRDefault="00565BC3" w:rsidP="00DB576A">
      <w:pPr>
        <w:numPr>
          <w:ilvl w:val="0"/>
          <w:numId w:val="96"/>
        </w:numPr>
        <w:tabs>
          <w:tab w:val="left" w:pos="280"/>
          <w:tab w:val="left" w:pos="460"/>
        </w:tabs>
        <w:spacing w:before="120" w:after="0" w:line="240" w:lineRule="auto"/>
        <w:jc w:val="both"/>
        <w:rPr>
          <w:i/>
          <w:color w:val="000000"/>
          <w:szCs w:val="28"/>
        </w:rPr>
      </w:pPr>
      <w:r>
        <w:rPr>
          <w:color w:val="000000"/>
          <w:szCs w:val="28"/>
        </w:rPr>
        <w:t xml:space="preserve">Trọng tâm là: </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Chương 3: Chuẩn bị sản xuất về công nghệ;</w:t>
      </w:r>
    </w:p>
    <w:p w:rsidR="00565BC3" w:rsidRDefault="00565BC3" w:rsidP="00DB576A">
      <w:pPr>
        <w:numPr>
          <w:ilvl w:val="0"/>
          <w:numId w:val="13"/>
        </w:numPr>
        <w:tabs>
          <w:tab w:val="left" w:pos="1000"/>
          <w:tab w:val="left" w:pos="1064"/>
        </w:tabs>
        <w:spacing w:before="120" w:after="0" w:line="240" w:lineRule="auto"/>
        <w:ind w:left="278" w:hanging="278"/>
        <w:jc w:val="both"/>
        <w:rPr>
          <w:i/>
          <w:color w:val="000000"/>
          <w:szCs w:val="28"/>
        </w:rPr>
      </w:pPr>
      <w:r>
        <w:rPr>
          <w:color w:val="000000"/>
          <w:szCs w:val="28"/>
        </w:rPr>
        <w:t xml:space="preserve">Chương 5: </w:t>
      </w:r>
      <w:r>
        <w:rPr>
          <w:bCs/>
          <w:color w:val="000000"/>
          <w:szCs w:val="28"/>
        </w:rPr>
        <w:t>Công đọan may.</w:t>
      </w:r>
    </w:p>
    <w:p w:rsidR="00565BC3" w:rsidRDefault="00565BC3" w:rsidP="00565BC3">
      <w:pPr>
        <w:tabs>
          <w:tab w:val="left" w:pos="902"/>
        </w:tabs>
        <w:spacing w:before="120"/>
        <w:ind w:left="278" w:hanging="278"/>
        <w:jc w:val="both"/>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[1] </w:t>
      </w:r>
      <w:r>
        <w:rPr>
          <w:i/>
          <w:color w:val="000000"/>
          <w:szCs w:val="28"/>
        </w:rPr>
        <w:t>Giáo trình công nghệ may</w:t>
      </w:r>
      <w:r>
        <w:rPr>
          <w:color w:val="000000"/>
          <w:szCs w:val="28"/>
        </w:rPr>
        <w:t xml:space="preserve">, trường CĐ nghề KT-KT Vinatex 2009;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[2] </w:t>
      </w:r>
      <w:r>
        <w:rPr>
          <w:i/>
          <w:color w:val="000000"/>
          <w:szCs w:val="28"/>
        </w:rPr>
        <w:t>Giáo trình Thiết kế công nghệ</w:t>
      </w:r>
      <w:r>
        <w:rPr>
          <w:color w:val="000000"/>
          <w:szCs w:val="28"/>
        </w:rPr>
        <w:t xml:space="preserve">, trường CĐ nghề KT-KT Vinatex 2010;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[3] </w:t>
      </w:r>
      <w:r>
        <w:rPr>
          <w:i/>
          <w:color w:val="000000"/>
          <w:szCs w:val="28"/>
        </w:rPr>
        <w:t>Giáo trình ” Chuẩn bị sản xuất ”,</w:t>
      </w:r>
      <w:r>
        <w:rPr>
          <w:color w:val="000000"/>
          <w:szCs w:val="28"/>
        </w:rPr>
        <w:t xml:space="preserve"> trường Cao đẳng công nghiệp Dệt may thời trang Hà nội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[4] Ts Trần Thủy Bình, </w:t>
      </w:r>
      <w:r>
        <w:rPr>
          <w:i/>
          <w:color w:val="000000"/>
          <w:szCs w:val="28"/>
        </w:rPr>
        <w:t>Giáo trình công nghệ may</w:t>
      </w:r>
      <w:r>
        <w:rPr>
          <w:color w:val="000000"/>
          <w:szCs w:val="28"/>
        </w:rPr>
        <w:t xml:space="preserve">, nhà xuất bản giáo dục 2005 ;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[5]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[6] Nguyễn Minh Hà, </w:t>
      </w:r>
      <w:r>
        <w:rPr>
          <w:i/>
          <w:iCs/>
          <w:color w:val="000000"/>
          <w:szCs w:val="28"/>
        </w:rPr>
        <w:t>Quản lý sản xuất nghành may công nghiệp</w:t>
      </w:r>
      <w:r>
        <w:rPr>
          <w:iCs/>
          <w:color w:val="000000"/>
          <w:szCs w:val="28"/>
        </w:rPr>
        <w:t>, nhà xuất bản Đại học quốc gia thành phố Hồ Chí Minh 2006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[7] </w:t>
      </w:r>
      <w:r>
        <w:rPr>
          <w:i/>
          <w:iCs/>
          <w:color w:val="000000"/>
          <w:szCs w:val="28"/>
        </w:rPr>
        <w:t>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rPr>
          <w:color w:val="000000"/>
          <w:szCs w:val="28"/>
        </w:rPr>
      </w:pPr>
      <w:r>
        <w:rPr>
          <w:color w:val="000000"/>
          <w:szCs w:val="28"/>
        </w:rPr>
        <w:t>5. Ghi chú và giải thích (nếu có):</w:t>
      </w:r>
    </w:p>
    <w:p w:rsidR="00565BC3" w:rsidRDefault="00565BC3" w:rsidP="00565BC3">
      <w:pPr>
        <w:spacing w:before="120"/>
        <w:jc w:val="center"/>
        <w:outlineLvl w:val="0"/>
        <w:rPr>
          <w:b/>
          <w:bCs/>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ind w:left="278" w:hanging="278"/>
        <w:jc w:val="both"/>
        <w:rPr>
          <w:iCs/>
          <w:color w:val="000000"/>
          <w:szCs w:val="28"/>
        </w:rPr>
      </w:pPr>
    </w:p>
    <w:p w:rsidR="00565BC3" w:rsidRDefault="00565BC3" w:rsidP="00565BC3">
      <w:pPr>
        <w:spacing w:before="120"/>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bị và bảo trì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15 giờ; Thực hành, thí nghiệm, thảo luận, bài tập: 30 giờ; Kiểm tra: 0 giờ)</w:t>
      </w:r>
    </w:p>
    <w:p w:rsidR="00565BC3" w:rsidRDefault="00565BC3" w:rsidP="00DB576A">
      <w:pPr>
        <w:numPr>
          <w:ilvl w:val="0"/>
          <w:numId w:val="97"/>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Thiết bị và bảo trì may công nghiệp là môn học được bố trí học trước khi học các mô đun công nghệ may đào tạo trình độ cao đẳng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Tính chất:</w:t>
      </w:r>
      <w:r>
        <w:rPr>
          <w:color w:val="000000"/>
          <w:szCs w:val="28"/>
        </w:rPr>
        <w:t xml:space="preserve"> Môn học Thiết bị và bảo trì may công nghiệp là môn học cơ sở bắt buộc, lý thuyết kết hợp với thực hành trên máy nhằm bổ trợ cho các mô đun công nghệ may.</w:t>
      </w:r>
    </w:p>
    <w:p w:rsidR="00565BC3" w:rsidRDefault="00565BC3" w:rsidP="00DB576A">
      <w:pPr>
        <w:numPr>
          <w:ilvl w:val="0"/>
          <w:numId w:val="97"/>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Nhận biết được nguyên lý vận hành một số loại máy công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Điều chỉnh đúng các thông số kỹ thuật của máy</w:t>
      </w:r>
    </w:p>
    <w:p w:rsidR="00565BC3" w:rsidRDefault="00565BC3" w:rsidP="00565BC3">
      <w:pPr>
        <w:tabs>
          <w:tab w:val="left" w:pos="1080"/>
        </w:tabs>
        <w:spacing w:before="120"/>
        <w:rPr>
          <w:color w:val="000000"/>
          <w:szCs w:val="28"/>
        </w:rPr>
      </w:pPr>
      <w:r>
        <w:rPr>
          <w:color w:val="000000"/>
          <w:szCs w:val="28"/>
        </w:rPr>
        <w:t xml:space="preserve">          + Sửa chữa các hỏng hóc thông thường.</w:t>
      </w:r>
    </w:p>
    <w:p w:rsidR="00565BC3" w:rsidRDefault="00565BC3" w:rsidP="00565BC3">
      <w:pPr>
        <w:spacing w:before="120"/>
        <w:ind w:left="720"/>
        <w:jc w:val="both"/>
        <w:rPr>
          <w:color w:val="000000"/>
          <w:szCs w:val="28"/>
        </w:rPr>
      </w:pPr>
      <w:r>
        <w:rPr>
          <w:color w:val="000000"/>
          <w:szCs w:val="28"/>
        </w:rPr>
        <w:t>+ Đạt được sản phẩm có đường may đạt tiêu chuẩn.</w:t>
      </w:r>
    </w:p>
    <w:p w:rsidR="00565BC3" w:rsidRDefault="00565BC3" w:rsidP="00565BC3">
      <w:pPr>
        <w:spacing w:before="120"/>
        <w:ind w:left="720"/>
        <w:jc w:val="both"/>
        <w:rPr>
          <w:color w:val="000000"/>
          <w:szCs w:val="28"/>
        </w:rPr>
      </w:pPr>
      <w:r>
        <w:rPr>
          <w:color w:val="000000"/>
          <w:szCs w:val="28"/>
        </w:rPr>
        <w:t>+ Thao tác nhanh gọn chính xác.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Đảm bảo an toàn lao động, vệ sinh công nghiệp.</w:t>
      </w:r>
    </w:p>
    <w:p w:rsidR="00565BC3" w:rsidRDefault="00565BC3" w:rsidP="00DB576A">
      <w:pPr>
        <w:numPr>
          <w:ilvl w:val="0"/>
          <w:numId w:val="97"/>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9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bl>
    <w:p w:rsidR="00565BC3" w:rsidRDefault="00565BC3" w:rsidP="00DB576A">
      <w:pPr>
        <w:numPr>
          <w:ilvl w:val="1"/>
          <w:numId w:val="98"/>
        </w:numPr>
        <w:tabs>
          <w:tab w:val="left" w:pos="709"/>
        </w:tabs>
        <w:spacing w:before="120" w:after="0" w:line="240" w:lineRule="auto"/>
        <w:ind w:left="0" w:firstLine="142"/>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và phân loại thiết bị may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Trình bày được định nghĩa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loại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 xml:space="preserve">2.1. </w:t>
      </w:r>
      <w:r>
        <w:rPr>
          <w:iCs/>
          <w:color w:val="000000"/>
          <w:szCs w:val="28"/>
        </w:rPr>
        <w:t>Định nghĩa thiết bị may</w:t>
      </w:r>
    </w:p>
    <w:p w:rsidR="00565BC3" w:rsidRDefault="00565BC3" w:rsidP="00565BC3">
      <w:pPr>
        <w:spacing w:before="120"/>
        <w:ind w:firstLine="284"/>
        <w:jc w:val="both"/>
        <w:rPr>
          <w:color w:val="000000"/>
          <w:szCs w:val="28"/>
        </w:rPr>
      </w:pPr>
      <w:r>
        <w:rPr>
          <w:color w:val="000000"/>
          <w:szCs w:val="28"/>
        </w:rPr>
        <w:t xml:space="preserve">2.2. </w:t>
      </w:r>
      <w:r>
        <w:rPr>
          <w:iCs/>
          <w:color w:val="000000"/>
          <w:szCs w:val="28"/>
        </w:rPr>
        <w:t>Phân loại thiết bị may</w:t>
      </w:r>
    </w:p>
    <w:p w:rsidR="00565BC3" w:rsidRDefault="00565BC3" w:rsidP="00565BC3">
      <w:pPr>
        <w:tabs>
          <w:tab w:val="left" w:pos="5670"/>
        </w:tabs>
        <w:spacing w:before="120"/>
        <w:rPr>
          <w:color w:val="000000"/>
          <w:szCs w:val="28"/>
        </w:rPr>
      </w:pPr>
      <w:r>
        <w:rPr>
          <w:b/>
          <w:color w:val="000000"/>
          <w:szCs w:val="28"/>
        </w:rPr>
        <w:t xml:space="preserve">Chương 2: Các dạng mũi may cơ bản </w:t>
      </w:r>
      <w:r>
        <w:rPr>
          <w:b/>
          <w:color w:val="000000"/>
          <w:szCs w:val="28"/>
        </w:rPr>
        <w:tab/>
      </w: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Trình bày được định nghĩa, đặc tính và phạm vi ứng dụng các dạng mũi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dạng mũi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Mũi may móc xích đơn</w:t>
      </w:r>
    </w:p>
    <w:p w:rsidR="00565BC3" w:rsidRDefault="00565BC3" w:rsidP="00565BC3">
      <w:pPr>
        <w:spacing w:before="120"/>
        <w:ind w:firstLine="284"/>
        <w:jc w:val="both"/>
        <w:rPr>
          <w:color w:val="000000"/>
          <w:szCs w:val="28"/>
        </w:rPr>
      </w:pPr>
      <w:r>
        <w:rPr>
          <w:color w:val="000000"/>
          <w:szCs w:val="28"/>
        </w:rPr>
        <w:t>2.2. Mũi may móc xích kép</w:t>
      </w:r>
    </w:p>
    <w:p w:rsidR="00565BC3" w:rsidRDefault="00565BC3" w:rsidP="00565BC3">
      <w:pPr>
        <w:spacing w:before="120"/>
        <w:ind w:firstLine="284"/>
        <w:jc w:val="both"/>
        <w:rPr>
          <w:color w:val="000000"/>
          <w:szCs w:val="28"/>
        </w:rPr>
      </w:pPr>
      <w:r>
        <w:rPr>
          <w:color w:val="000000"/>
          <w:szCs w:val="28"/>
        </w:rPr>
        <w:t>2.3. Mũi may thắt nút</w:t>
      </w:r>
    </w:p>
    <w:p w:rsidR="00565BC3" w:rsidRDefault="00565BC3" w:rsidP="00565BC3">
      <w:pPr>
        <w:spacing w:before="120"/>
        <w:ind w:firstLine="284"/>
        <w:jc w:val="both"/>
        <w:rPr>
          <w:color w:val="000000"/>
          <w:szCs w:val="28"/>
        </w:rPr>
      </w:pPr>
      <w:r>
        <w:rPr>
          <w:color w:val="000000"/>
          <w:szCs w:val="28"/>
        </w:rPr>
        <w:t>2.4. Mũi may vắt sổ</w:t>
      </w:r>
    </w:p>
    <w:p w:rsidR="00565BC3" w:rsidRDefault="00565BC3" w:rsidP="00565BC3">
      <w:pPr>
        <w:spacing w:before="120"/>
        <w:ind w:firstLine="284"/>
        <w:jc w:val="both"/>
        <w:rPr>
          <w:color w:val="000000"/>
          <w:szCs w:val="28"/>
        </w:rPr>
      </w:pPr>
      <w:r>
        <w:rPr>
          <w:color w:val="000000"/>
          <w:szCs w:val="28"/>
        </w:rPr>
        <w:t>2.5. Mũi may chần diễu</w:t>
      </w:r>
    </w:p>
    <w:p w:rsidR="00565BC3" w:rsidRDefault="00565BC3" w:rsidP="00565BC3">
      <w:pPr>
        <w:tabs>
          <w:tab w:val="left" w:pos="5670"/>
        </w:tabs>
        <w:spacing w:before="120"/>
        <w:jc w:val="both"/>
        <w:rPr>
          <w:iCs/>
          <w:color w:val="000000"/>
          <w:szCs w:val="28"/>
        </w:rPr>
      </w:pPr>
      <w:r>
        <w:rPr>
          <w:b/>
          <w:color w:val="000000"/>
          <w:szCs w:val="28"/>
        </w:rPr>
        <w:t>Chương 3: Hiệu chỉnh máy may 1 kim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1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Định vị cơ cấu cung cấp chỉ</w:t>
      </w:r>
    </w:p>
    <w:p w:rsidR="00565BC3" w:rsidRDefault="00565BC3" w:rsidP="00565BC3">
      <w:pPr>
        <w:spacing w:before="120"/>
        <w:ind w:firstLine="284"/>
        <w:jc w:val="both"/>
        <w:rPr>
          <w:color w:val="000000"/>
          <w:szCs w:val="28"/>
        </w:rPr>
      </w:pPr>
      <w:r>
        <w:rPr>
          <w:color w:val="000000"/>
          <w:szCs w:val="28"/>
        </w:rPr>
        <w:t>2.5. Các hỏng hóc thường gặp</w:t>
      </w:r>
    </w:p>
    <w:p w:rsidR="00565BC3" w:rsidRDefault="00565BC3" w:rsidP="00565BC3">
      <w:pPr>
        <w:tabs>
          <w:tab w:val="left" w:pos="5670"/>
        </w:tabs>
        <w:spacing w:before="120"/>
        <w:jc w:val="both"/>
        <w:rPr>
          <w:iCs/>
          <w:color w:val="000000"/>
          <w:szCs w:val="28"/>
        </w:rPr>
      </w:pPr>
      <w:r>
        <w:rPr>
          <w:b/>
          <w:color w:val="000000"/>
          <w:szCs w:val="28"/>
        </w:rPr>
        <w:t>Chương 4: Hiệu chỉnh máy may 2 kim</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2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trụ kim</w:t>
      </w:r>
    </w:p>
    <w:p w:rsidR="00565BC3" w:rsidRDefault="00565BC3" w:rsidP="00565BC3">
      <w:pPr>
        <w:spacing w:before="120"/>
        <w:ind w:firstLine="284"/>
        <w:jc w:val="both"/>
        <w:rPr>
          <w:color w:val="000000"/>
          <w:szCs w:val="28"/>
        </w:rPr>
      </w:pPr>
      <w:r>
        <w:rPr>
          <w:color w:val="000000"/>
          <w:szCs w:val="28"/>
        </w:rPr>
        <w:t>2.3. Hiệu chỉnh cam đẩy</w:t>
      </w:r>
    </w:p>
    <w:p w:rsidR="00565BC3" w:rsidRDefault="00565BC3" w:rsidP="00565BC3">
      <w:pPr>
        <w:spacing w:before="120"/>
        <w:ind w:firstLine="284"/>
        <w:jc w:val="both"/>
        <w:rPr>
          <w:color w:val="000000"/>
          <w:szCs w:val="28"/>
        </w:rPr>
      </w:pPr>
      <w:r>
        <w:rPr>
          <w:color w:val="000000"/>
          <w:szCs w:val="28"/>
        </w:rPr>
        <w:t>2.4. Hiệu chỉnh bộ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tabs>
          <w:tab w:val="left" w:pos="5670"/>
        </w:tabs>
        <w:spacing w:before="120"/>
        <w:jc w:val="both"/>
        <w:rPr>
          <w:iCs/>
          <w:color w:val="000000"/>
          <w:szCs w:val="28"/>
        </w:rPr>
      </w:pPr>
      <w:r>
        <w:rPr>
          <w:b/>
          <w:color w:val="000000"/>
          <w:szCs w:val="28"/>
        </w:rPr>
        <w:t xml:space="preserve">Chương 5: Hiệu chỉnh máy đính cúc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đính cúc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Đính cúc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Định vị thời điểm lắc và đẩy thanh bàn kẹp cúc</w:t>
      </w:r>
    </w:p>
    <w:p w:rsidR="00565BC3" w:rsidRDefault="00565BC3" w:rsidP="00565BC3">
      <w:pPr>
        <w:spacing w:before="120"/>
        <w:ind w:firstLine="284"/>
        <w:jc w:val="both"/>
        <w:rPr>
          <w:color w:val="000000"/>
          <w:szCs w:val="28"/>
        </w:rPr>
      </w:pPr>
      <w:r>
        <w:rPr>
          <w:color w:val="000000"/>
          <w:szCs w:val="28"/>
        </w:rPr>
        <w:t>2.4. Hiệu chỉnh dừng máy và ly hợp ma sát</w:t>
      </w:r>
    </w:p>
    <w:p w:rsidR="00565BC3" w:rsidRDefault="00565BC3" w:rsidP="00565BC3">
      <w:pPr>
        <w:spacing w:before="120"/>
        <w:ind w:firstLine="284"/>
        <w:jc w:val="both"/>
        <w:rPr>
          <w:color w:val="000000"/>
          <w:szCs w:val="28"/>
        </w:rPr>
      </w:pPr>
      <w:r>
        <w:rPr>
          <w:color w:val="000000"/>
          <w:szCs w:val="28"/>
        </w:rPr>
        <w:t>2.5. Hiệu chỉnh số mũi</w:t>
      </w:r>
    </w:p>
    <w:p w:rsidR="00565BC3" w:rsidRDefault="00565BC3" w:rsidP="00565BC3">
      <w:pPr>
        <w:spacing w:before="120"/>
        <w:ind w:firstLine="284"/>
        <w:jc w:val="both"/>
        <w:rPr>
          <w:color w:val="000000"/>
          <w:szCs w:val="28"/>
        </w:rPr>
      </w:pPr>
      <w:r>
        <w:rPr>
          <w:color w:val="000000"/>
          <w:szCs w:val="28"/>
        </w:rPr>
        <w:t>2.6 Hiệu chỉnh bàn kẹp cúc</w:t>
      </w:r>
    </w:p>
    <w:p w:rsidR="00565BC3" w:rsidRDefault="00565BC3" w:rsidP="00565BC3">
      <w:pPr>
        <w:spacing w:before="120"/>
        <w:ind w:firstLine="284"/>
        <w:jc w:val="both"/>
        <w:rPr>
          <w:color w:val="000000"/>
          <w:szCs w:val="28"/>
        </w:rPr>
      </w:pPr>
      <w:r>
        <w:rPr>
          <w:color w:val="000000"/>
          <w:szCs w:val="28"/>
        </w:rPr>
        <w:t>2.7. Hiệu chỉnh cơ cấu điều hòa chỉ</w:t>
      </w:r>
    </w:p>
    <w:p w:rsidR="00565BC3" w:rsidRDefault="00565BC3" w:rsidP="00565BC3">
      <w:pPr>
        <w:spacing w:before="120"/>
        <w:ind w:firstLine="284"/>
        <w:jc w:val="both"/>
        <w:rPr>
          <w:color w:val="000000"/>
          <w:szCs w:val="28"/>
        </w:rPr>
      </w:pPr>
      <w:r>
        <w:rPr>
          <w:color w:val="000000"/>
          <w:szCs w:val="28"/>
        </w:rPr>
        <w:t>2.8.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6: Hiệu chỉnh máy vắt sổ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vắt sổ</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vắt sổ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các móc</w:t>
      </w:r>
    </w:p>
    <w:p w:rsidR="00565BC3" w:rsidRDefault="00565BC3" w:rsidP="00565BC3">
      <w:pPr>
        <w:spacing w:before="120"/>
        <w:ind w:firstLine="284"/>
        <w:jc w:val="both"/>
        <w:rPr>
          <w:color w:val="000000"/>
          <w:szCs w:val="28"/>
        </w:rPr>
      </w:pPr>
      <w:r>
        <w:rPr>
          <w:color w:val="000000"/>
          <w:szCs w:val="28"/>
        </w:rPr>
        <w:t>2.4. Hiệu chỉnh giá đỡ kim</w:t>
      </w:r>
    </w:p>
    <w:p w:rsidR="00565BC3" w:rsidRDefault="00565BC3" w:rsidP="00565BC3">
      <w:pPr>
        <w:spacing w:before="120"/>
        <w:ind w:firstLine="284"/>
        <w:jc w:val="both"/>
        <w:rPr>
          <w:color w:val="000000"/>
          <w:szCs w:val="28"/>
        </w:rPr>
      </w:pPr>
      <w:r>
        <w:rPr>
          <w:color w:val="000000"/>
          <w:szCs w:val="28"/>
        </w:rPr>
        <w:t>2.5. Hiệu chỉnh cơ cấu chuyển đẩy nguyên liệu</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spacing w:before="120"/>
        <w:ind w:firstLine="284"/>
        <w:jc w:val="both"/>
        <w:rPr>
          <w:color w:val="000000"/>
          <w:szCs w:val="28"/>
        </w:rPr>
      </w:pPr>
      <w:r>
        <w:rPr>
          <w:color w:val="000000"/>
          <w:szCs w:val="28"/>
        </w:rPr>
        <w:t>2.7. Hiệu chỉnh cơ cấu nén ép nguyên liệu</w:t>
      </w:r>
    </w:p>
    <w:p w:rsidR="00565BC3" w:rsidRDefault="00565BC3" w:rsidP="00565BC3">
      <w:pPr>
        <w:spacing w:before="120"/>
        <w:ind w:firstLine="284"/>
        <w:jc w:val="both"/>
        <w:rPr>
          <w:color w:val="000000"/>
          <w:szCs w:val="28"/>
        </w:rPr>
      </w:pPr>
      <w:r>
        <w:rPr>
          <w:color w:val="000000"/>
          <w:szCs w:val="28"/>
        </w:rPr>
        <w:t>2.8. Hiệu chỉnh dao</w:t>
      </w:r>
    </w:p>
    <w:p w:rsidR="00565BC3" w:rsidRDefault="00565BC3" w:rsidP="00565BC3">
      <w:pPr>
        <w:spacing w:before="120"/>
        <w:ind w:firstLine="284"/>
        <w:jc w:val="both"/>
        <w:rPr>
          <w:color w:val="000000"/>
          <w:szCs w:val="28"/>
        </w:rPr>
      </w:pPr>
      <w:r>
        <w:rPr>
          <w:color w:val="000000"/>
          <w:szCs w:val="28"/>
        </w:rPr>
        <w:t>2.9.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7: Hiệu chỉnh máy thùa khuy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thùa khuy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thùa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cam phân phối sản phẩm</w:t>
      </w:r>
    </w:p>
    <w:p w:rsidR="00565BC3" w:rsidRDefault="00565BC3" w:rsidP="00565BC3">
      <w:pPr>
        <w:spacing w:before="120"/>
        <w:ind w:firstLine="284"/>
        <w:jc w:val="both"/>
        <w:rPr>
          <w:color w:val="000000"/>
          <w:szCs w:val="28"/>
        </w:rPr>
      </w:pPr>
      <w:r>
        <w:rPr>
          <w:color w:val="000000"/>
          <w:szCs w:val="28"/>
        </w:rPr>
        <w:t>2.3. Hiệu chỉnh cơ cấu dao động lắc khung trụ kim</w:t>
      </w:r>
    </w:p>
    <w:p w:rsidR="00565BC3" w:rsidRDefault="00565BC3" w:rsidP="00565BC3">
      <w:pPr>
        <w:spacing w:before="120"/>
        <w:ind w:firstLine="284"/>
        <w:jc w:val="both"/>
        <w:rPr>
          <w:color w:val="000000"/>
          <w:szCs w:val="28"/>
        </w:rPr>
      </w:pPr>
      <w:r>
        <w:rPr>
          <w:color w:val="000000"/>
          <w:szCs w:val="28"/>
        </w:rPr>
        <w:t>2.4. Hiệu chỉnh cơ cấu nén ép và chuyển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hệ thống đục lỗ khuy</w:t>
      </w:r>
    </w:p>
    <w:p w:rsidR="00565BC3" w:rsidRDefault="00565BC3" w:rsidP="00565BC3">
      <w:pPr>
        <w:spacing w:before="120"/>
        <w:ind w:firstLine="284"/>
        <w:jc w:val="both"/>
        <w:rPr>
          <w:color w:val="000000"/>
          <w:szCs w:val="28"/>
        </w:rPr>
      </w:pPr>
      <w:r>
        <w:rPr>
          <w:color w:val="000000"/>
          <w:szCs w:val="28"/>
        </w:rPr>
        <w:t>2.7. Hiệu chỉnh kéo cắt chỉ trên</w:t>
      </w:r>
    </w:p>
    <w:p w:rsidR="00565BC3" w:rsidRDefault="00565BC3" w:rsidP="00565BC3">
      <w:pPr>
        <w:spacing w:before="120"/>
        <w:ind w:firstLine="284"/>
        <w:jc w:val="both"/>
        <w:rPr>
          <w:color w:val="000000"/>
          <w:szCs w:val="28"/>
        </w:rPr>
      </w:pPr>
      <w:r>
        <w:rPr>
          <w:color w:val="000000"/>
          <w:szCs w:val="28"/>
        </w:rPr>
        <w:t>2.8. Hiệu chỉnh kéo cắt chỉ dưới</w:t>
      </w:r>
    </w:p>
    <w:p w:rsidR="00565BC3" w:rsidRDefault="00565BC3" w:rsidP="00565BC3">
      <w:pPr>
        <w:spacing w:before="120"/>
        <w:ind w:firstLine="284"/>
        <w:jc w:val="both"/>
        <w:rPr>
          <w:color w:val="000000"/>
          <w:szCs w:val="28"/>
        </w:rPr>
      </w:pPr>
      <w:r>
        <w:rPr>
          <w:color w:val="000000"/>
          <w:szCs w:val="28"/>
        </w:rPr>
        <w:t>2.9. Hiệu chỉnh bộ ép chỉ dẫn chỉ</w:t>
      </w:r>
    </w:p>
    <w:p w:rsidR="00565BC3" w:rsidRDefault="00565BC3" w:rsidP="00565BC3">
      <w:pPr>
        <w:tabs>
          <w:tab w:val="left" w:pos="5670"/>
        </w:tabs>
        <w:spacing w:before="120"/>
        <w:jc w:val="both"/>
        <w:rPr>
          <w:iCs/>
          <w:color w:val="000000"/>
          <w:szCs w:val="28"/>
        </w:rPr>
      </w:pPr>
      <w:r>
        <w:rPr>
          <w:b/>
          <w:color w:val="000000"/>
          <w:szCs w:val="28"/>
        </w:rPr>
        <w:t xml:space="preserve">Chương 8: Hiệu chỉnh máy Kansai bông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Nhận biết được một số loại máy Kansai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Hiệu chỉnh bộ tạo mũi</w:t>
      </w:r>
    </w:p>
    <w:p w:rsidR="00565BC3" w:rsidRDefault="00565BC3" w:rsidP="00565BC3">
      <w:pPr>
        <w:spacing w:before="120"/>
        <w:ind w:firstLine="284"/>
        <w:jc w:val="both"/>
        <w:rPr>
          <w:color w:val="000000"/>
          <w:szCs w:val="28"/>
        </w:rPr>
      </w:pPr>
      <w:r>
        <w:rPr>
          <w:color w:val="000000"/>
          <w:szCs w:val="28"/>
        </w:rPr>
        <w:t>2.2. Hiệu chỉnh cần đánh bông</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Hiệu chỉnh cơ cấu đánh chùng chỉ - tiếp chỉ</w:t>
      </w:r>
    </w:p>
    <w:p w:rsidR="00565BC3" w:rsidRDefault="00565BC3" w:rsidP="00565BC3">
      <w:pPr>
        <w:spacing w:before="120"/>
        <w:ind w:firstLine="284"/>
        <w:jc w:val="both"/>
        <w:rPr>
          <w:color w:val="000000"/>
          <w:szCs w:val="28"/>
        </w:rPr>
      </w:pPr>
      <w:r>
        <w:rPr>
          <w:color w:val="000000"/>
          <w:szCs w:val="28"/>
        </w:rPr>
        <w:t>2.5. Hiệu chỉnh sơ đồ xỏ chỉ</w:t>
      </w:r>
    </w:p>
    <w:p w:rsidR="00565BC3" w:rsidRDefault="00565BC3" w:rsidP="00565BC3">
      <w:pPr>
        <w:tabs>
          <w:tab w:val="left" w:pos="5670"/>
        </w:tabs>
        <w:spacing w:before="120"/>
        <w:jc w:val="both"/>
        <w:rPr>
          <w:iCs/>
          <w:color w:val="000000"/>
          <w:szCs w:val="28"/>
        </w:rPr>
      </w:pPr>
      <w:r>
        <w:rPr>
          <w:b/>
          <w:color w:val="000000"/>
          <w:szCs w:val="28"/>
        </w:rPr>
        <w:t xml:space="preserve">Chương 9: Cách sử dụng gá lắp trong ngành may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cữ gá lắp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cữ;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Cữ gá liên kết chi tiết và hoàn thiện mũi may</w:t>
      </w:r>
    </w:p>
    <w:p w:rsidR="00565BC3" w:rsidRDefault="00565BC3" w:rsidP="00565BC3">
      <w:pPr>
        <w:spacing w:before="120"/>
        <w:ind w:firstLine="284"/>
        <w:jc w:val="both"/>
        <w:rPr>
          <w:color w:val="000000"/>
          <w:szCs w:val="28"/>
        </w:rPr>
      </w:pPr>
      <w:r>
        <w:rPr>
          <w:color w:val="000000"/>
          <w:szCs w:val="28"/>
        </w:rPr>
        <w:t>2.2. Hiệu chỉnh cữ gá cuốn mép chi tiết</w:t>
      </w:r>
    </w:p>
    <w:p w:rsidR="00565BC3" w:rsidRDefault="00565BC3" w:rsidP="00565BC3">
      <w:pPr>
        <w:tabs>
          <w:tab w:val="left" w:pos="5670"/>
        </w:tabs>
        <w:spacing w:before="120"/>
        <w:jc w:val="both"/>
        <w:rPr>
          <w:iCs/>
          <w:color w:val="000000"/>
          <w:szCs w:val="28"/>
        </w:rPr>
      </w:pPr>
      <w:r>
        <w:rPr>
          <w:b/>
          <w:color w:val="000000"/>
          <w:szCs w:val="28"/>
        </w:rPr>
        <w:t xml:space="preserve">Chương 10: Cách sử dụng thiết bị ủi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thiết bị ủi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ủi;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Ủi sản phẩm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sử dụng thiết bị ủi</w:t>
      </w:r>
    </w:p>
    <w:p w:rsidR="00565BC3" w:rsidRDefault="00565BC3" w:rsidP="00565BC3">
      <w:pPr>
        <w:spacing w:before="120"/>
        <w:ind w:firstLine="284"/>
        <w:jc w:val="both"/>
        <w:rPr>
          <w:color w:val="000000"/>
          <w:szCs w:val="28"/>
        </w:rPr>
      </w:pPr>
      <w:r>
        <w:rPr>
          <w:color w:val="000000"/>
          <w:szCs w:val="28"/>
        </w:rPr>
        <w:t>2.2. Kỹ thuật ủi ép</w:t>
      </w:r>
    </w:p>
    <w:p w:rsidR="00565BC3" w:rsidRDefault="00565BC3" w:rsidP="00565BC3">
      <w:pPr>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left="426"/>
        <w:jc w:val="both"/>
        <w:outlineLvl w:val="0"/>
        <w:rPr>
          <w:color w:val="000000"/>
          <w:szCs w:val="28"/>
        </w:rPr>
      </w:pPr>
      <w:r>
        <w:rPr>
          <w:color w:val="000000"/>
          <w:szCs w:val="28"/>
        </w:rPr>
        <w:t>1. Phòng học chuyên môn hóa/nhà xưởng: Phòng học lý thuyết và xưởng thực hành</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các máy móc ngành may</w:t>
      </w:r>
    </w:p>
    <w:p w:rsidR="00565BC3" w:rsidRDefault="00565BC3" w:rsidP="00565BC3">
      <w:pPr>
        <w:spacing w:before="120"/>
        <w:ind w:left="426"/>
        <w:jc w:val="both"/>
        <w:rPr>
          <w:iCs/>
          <w:color w:val="000000"/>
          <w:szCs w:val="28"/>
        </w:rPr>
      </w:pPr>
      <w:r>
        <w:rPr>
          <w:color w:val="000000"/>
          <w:szCs w:val="28"/>
        </w:rPr>
        <w:t>3. Học liệu, dụng cụ, nguyên vật liệu: Vải, chỉ, phấn, giấy bìa, thoi, suốt</w:t>
      </w:r>
      <w:r>
        <w:rPr>
          <w:iCs/>
          <w:color w:val="000000"/>
          <w:szCs w:val="28"/>
        </w:rPr>
        <w:t>.</w:t>
      </w:r>
    </w:p>
    <w:p w:rsidR="00565BC3" w:rsidRDefault="00565BC3" w:rsidP="00565BC3">
      <w:pPr>
        <w:spacing w:before="120"/>
        <w:ind w:left="426"/>
        <w:jc w:val="both"/>
        <w:outlineLvl w:val="0"/>
        <w:rPr>
          <w:color w:val="000000"/>
          <w:szCs w:val="28"/>
        </w:rPr>
      </w:pPr>
      <w:r>
        <w:rPr>
          <w:color w:val="000000"/>
          <w:szCs w:val="28"/>
        </w:rPr>
        <w:t>4. Các điều kiện khác: Chương trình Môn học Thiết bị May; Giáo trình Môn học Thiết bị &amp; bảo trì may công nghiệp; Các mô hình giảng dạy, tranh ảnh, Catalog.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567" w:firstLine="57"/>
        <w:rPr>
          <w:color w:val="000000"/>
          <w:szCs w:val="28"/>
        </w:rPr>
      </w:pPr>
      <w:r>
        <w:rPr>
          <w:color w:val="000000"/>
          <w:szCs w:val="28"/>
        </w:rPr>
        <w:t>- Kiến thức: Đánh giá  qua các bài kiểm tra viết hoặc vấn đáp đạt yêu cầu sau:</w:t>
      </w:r>
    </w:p>
    <w:p w:rsidR="00565BC3" w:rsidRDefault="00565BC3" w:rsidP="00565BC3">
      <w:pPr>
        <w:spacing w:before="120"/>
        <w:ind w:left="720"/>
        <w:jc w:val="both"/>
        <w:rPr>
          <w:color w:val="000000"/>
          <w:szCs w:val="28"/>
        </w:rPr>
      </w:pPr>
      <w:r>
        <w:rPr>
          <w:color w:val="000000"/>
          <w:szCs w:val="28"/>
        </w:rPr>
        <w:t>+ Kiến thức lý thuyết về đặc điểm, đặc tính kỹ thuật, cấu tạo và nguyên lý hoạt động.</w:t>
      </w:r>
    </w:p>
    <w:p w:rsidR="00565BC3" w:rsidRDefault="00565BC3" w:rsidP="00565BC3">
      <w:pPr>
        <w:spacing w:before="120"/>
        <w:ind w:left="720"/>
        <w:jc w:val="both"/>
        <w:rPr>
          <w:color w:val="000000"/>
          <w:szCs w:val="28"/>
        </w:rPr>
      </w:pPr>
      <w:r>
        <w:rPr>
          <w:color w:val="000000"/>
          <w:szCs w:val="28"/>
        </w:rPr>
        <w:t>+ Phương pháp sử dụng, vận hành bảo quản các loại thiết bị may.</w:t>
      </w:r>
    </w:p>
    <w:p w:rsidR="00565BC3" w:rsidRDefault="00565BC3" w:rsidP="00565BC3">
      <w:pPr>
        <w:spacing w:before="120"/>
        <w:ind w:left="709" w:hanging="85"/>
        <w:jc w:val="both"/>
        <w:rPr>
          <w:color w:val="000000"/>
          <w:szCs w:val="28"/>
        </w:rPr>
      </w:pPr>
      <w:r>
        <w:rPr>
          <w:color w:val="000000"/>
          <w:szCs w:val="28"/>
        </w:rPr>
        <w:t>- Kỹ năng: Đánh giá kỹ năng của sinh viên: vận hành và bảo quản thiết bị đúng kỹ thuật, an toàn</w:t>
      </w:r>
    </w:p>
    <w:p w:rsidR="00565BC3" w:rsidRDefault="00565BC3" w:rsidP="00565BC3">
      <w:pPr>
        <w:spacing w:before="120"/>
        <w:ind w:left="709" w:hanging="85"/>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 đảm bảo an toàn.</w:t>
      </w:r>
    </w:p>
    <w:p w:rsidR="00565BC3" w:rsidRDefault="00565BC3" w:rsidP="00565BC3">
      <w:pPr>
        <w:spacing w:before="120"/>
        <w:ind w:left="426" w:hanging="86"/>
        <w:jc w:val="both"/>
        <w:outlineLvl w:val="0"/>
        <w:rPr>
          <w:color w:val="000000"/>
          <w:szCs w:val="28"/>
        </w:rPr>
      </w:pPr>
      <w:r>
        <w:rPr>
          <w:color w:val="000000"/>
          <w:szCs w:val="28"/>
        </w:rPr>
        <w:t>2. Phương pháp: Sinh viên phải tham dự đầy đủ các bài thực hành. Điểm học phần thực hành là trung bình cộng của 3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26"/>
        <w:jc w:val="both"/>
        <w:outlineLvl w:val="0"/>
        <w:rPr>
          <w:color w:val="000000"/>
          <w:szCs w:val="28"/>
        </w:rPr>
      </w:pPr>
      <w:r>
        <w:rPr>
          <w:color w:val="000000"/>
          <w:szCs w:val="28"/>
        </w:rPr>
        <w:t>1. Phạm vi áp dụng: Chương trình môn học Thiết bị và bảo trì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Kiểm tra</w:t>
      </w:r>
      <w:r>
        <w:rPr>
          <w:iCs/>
          <w:color w:val="000000"/>
          <w:szCs w:val="28"/>
        </w:rPr>
        <w:t xml:space="preserve"> uốn nắn, hướng dẫn và sửa các lỗi tại lớp cho sinh viên.</w:t>
      </w:r>
    </w:p>
    <w:p w:rsidR="00565BC3" w:rsidRDefault="00565BC3" w:rsidP="00565BC3">
      <w:pPr>
        <w:spacing w:before="120"/>
        <w:ind w:left="709"/>
        <w:jc w:val="both"/>
        <w:outlineLvl w:val="0"/>
        <w:rPr>
          <w:color w:val="000000"/>
          <w:szCs w:val="28"/>
        </w:rPr>
      </w:pPr>
      <w:r>
        <w:rPr>
          <w:color w:val="000000"/>
          <w:szCs w:val="28"/>
        </w:rPr>
        <w:t>- Đối với người học: Cần đi học chuyên cần, chú ý quan sát giảng viên làm mẫu và thực hiện cho thuần thục..</w:t>
      </w:r>
    </w:p>
    <w:p w:rsidR="00565BC3" w:rsidRDefault="00565BC3" w:rsidP="00565BC3">
      <w:pPr>
        <w:spacing w:before="120"/>
        <w:ind w:firstLine="426"/>
        <w:jc w:val="both"/>
        <w:outlineLvl w:val="0"/>
        <w:rPr>
          <w:color w:val="000000"/>
          <w:szCs w:val="28"/>
        </w:rPr>
      </w:pPr>
      <w:r>
        <w:rPr>
          <w:color w:val="000000"/>
          <w:szCs w:val="28"/>
        </w:rPr>
        <w:lastRenderedPageBreak/>
        <w:t>3. Những trọng tâm cần chú ý:</w:t>
      </w:r>
    </w:p>
    <w:p w:rsidR="00565BC3" w:rsidRDefault="00565BC3" w:rsidP="00565BC3">
      <w:pPr>
        <w:spacing w:before="120"/>
        <w:ind w:left="720"/>
        <w:jc w:val="both"/>
        <w:rPr>
          <w:b/>
          <w:color w:val="000000"/>
          <w:szCs w:val="28"/>
        </w:rPr>
      </w:pPr>
      <w:r>
        <w:rPr>
          <w:iCs/>
          <w:color w:val="000000"/>
          <w:szCs w:val="28"/>
        </w:rPr>
        <w:t>Chương 1</w:t>
      </w:r>
    </w:p>
    <w:p w:rsidR="00565BC3" w:rsidRDefault="00565BC3" w:rsidP="00565BC3">
      <w:pPr>
        <w:spacing w:before="120"/>
        <w:ind w:left="720"/>
        <w:rPr>
          <w:color w:val="000000"/>
          <w:szCs w:val="28"/>
        </w:rPr>
      </w:pPr>
      <w:r>
        <w:rPr>
          <w:color w:val="000000"/>
          <w:szCs w:val="28"/>
        </w:rPr>
        <w:t>Chương 2</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[1] </w:t>
      </w:r>
      <w:r>
        <w:rPr>
          <w:rFonts w:ascii="Times New Roman" w:hAnsi="Times New Roman"/>
          <w:i/>
          <w:color w:val="000000"/>
          <w:szCs w:val="28"/>
        </w:rPr>
        <w:t>Thiết bị may công nhiệp và bảo trì</w:t>
      </w:r>
      <w:r>
        <w:rPr>
          <w:rFonts w:ascii="Times New Roman" w:hAnsi="Times New Roman"/>
          <w:color w:val="000000"/>
          <w:szCs w:val="28"/>
        </w:rPr>
        <w:t xml:space="preserve">, Trường CĐ KT Lý Tự Trọng. 2012 </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Thực tập  Thiết bị may công nhiệp và bảo trì</w:t>
      </w:r>
      <w:r>
        <w:rPr>
          <w:rFonts w:ascii="Times New Roman" w:hAnsi="Times New Roman"/>
          <w:color w:val="000000"/>
          <w:szCs w:val="28"/>
        </w:rPr>
        <w:t>, Trường CĐ KT Lý Tự Trọng. 2012</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color w:val="000000"/>
          <w:szCs w:val="28"/>
        </w:rPr>
        <w:t xml:space="preserve">[3] </w:t>
      </w:r>
      <w:r>
        <w:rPr>
          <w:rFonts w:ascii="Times New Roman" w:hAnsi="Times New Roman"/>
          <w:i/>
          <w:iCs/>
          <w:color w:val="000000"/>
          <w:szCs w:val="28"/>
        </w:rPr>
        <w:t>Giáo trình Thiết bị May</w:t>
      </w:r>
      <w:r>
        <w:rPr>
          <w:rFonts w:ascii="Times New Roman" w:hAnsi="Times New Roman"/>
          <w:iCs/>
          <w:color w:val="000000"/>
          <w:szCs w:val="28"/>
        </w:rPr>
        <w:t>, Trường Cao đẳng Nghề KT- KT Vinatex 2009</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iCs/>
          <w:color w:val="000000"/>
          <w:szCs w:val="28"/>
        </w:rPr>
        <w:t>[4] Chu</w:t>
      </w:r>
      <w:r>
        <w:rPr>
          <w:rFonts w:ascii="Times New Roman" w:hAnsi="Times New Roman"/>
          <w:color w:val="000000"/>
          <w:szCs w:val="28"/>
        </w:rPr>
        <w:t xml:space="preserve"> Sĩ Dương, </w:t>
      </w:r>
      <w:r>
        <w:rPr>
          <w:rFonts w:ascii="Times New Roman" w:hAnsi="Times New Roman"/>
          <w:i/>
          <w:color w:val="000000"/>
          <w:szCs w:val="28"/>
        </w:rPr>
        <w:t>Giáo trình  Sửa chữa Thiết bị May</w:t>
      </w:r>
      <w:r>
        <w:rPr>
          <w:rFonts w:ascii="Times New Roman" w:hAnsi="Times New Roman"/>
          <w:color w:val="000000"/>
          <w:szCs w:val="28"/>
        </w:rPr>
        <w:t>, 1996.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 xml:space="preserve">Tên môn học : Thực hành công nghệ may cơ bản </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MTC103</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90 giờ; (Lý thuyết: 0 giờ; Thực hành, thí nghiệm, thảo luận, bài tập: 90 giờ; Kiểm tra: 0 giờ)</w:t>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100"/>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Môn học Thực hành công nghệ may cơ bản được bố trí học sau môn học thiết bị và bảo trì may công nghiệp. </w:t>
      </w:r>
    </w:p>
    <w:p w:rsidR="00565BC3" w:rsidRDefault="00565BC3" w:rsidP="00DB576A">
      <w:pPr>
        <w:pStyle w:val="ListParagraph"/>
        <w:numPr>
          <w:ilvl w:val="0"/>
          <w:numId w:val="101"/>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Tính chất: Môn Thực hành công nghệ may cơ bản là môn học chuyên ngành công nghệ may trong danh mục các môn học trong chương trình đào tạo cao đẳng ngành Công nghệ may mang tính chất thực hành.</w:t>
      </w:r>
    </w:p>
    <w:p w:rsidR="00565BC3" w:rsidRDefault="00565BC3" w:rsidP="00DB576A">
      <w:pPr>
        <w:numPr>
          <w:ilvl w:val="0"/>
          <w:numId w:val="99"/>
        </w:numPr>
        <w:tabs>
          <w:tab w:val="right" w:pos="426"/>
        </w:tabs>
        <w:spacing w:before="120" w:after="0" w:line="240" w:lineRule="auto"/>
        <w:ind w:left="0" w:firstLine="360"/>
        <w:jc w:val="both"/>
        <w:rPr>
          <w:b/>
          <w:bCs/>
          <w:color w:val="000000"/>
          <w:szCs w:val="28"/>
        </w:rPr>
      </w:pPr>
      <w:r>
        <w:rPr>
          <w:b/>
          <w:bCs/>
          <w:color w:val="000000"/>
          <w:szCs w:val="28"/>
        </w:rPr>
        <w:t>Mục tiêu môn học:</w:t>
      </w:r>
    </w:p>
    <w:p w:rsidR="00565BC3" w:rsidRDefault="00565BC3" w:rsidP="00DB576A">
      <w:pPr>
        <w:pStyle w:val="ListParagraph"/>
        <w:numPr>
          <w:ilvl w:val="0"/>
          <w:numId w:val="102"/>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Kiến thức: Phân tích các kiểu đường may, các thao tác may cơ  bản, yêu cầu kỹ thuật may chi tiết trang phục. </w:t>
      </w:r>
    </w:p>
    <w:p w:rsidR="00565BC3" w:rsidRDefault="00565BC3" w:rsidP="00DB576A">
      <w:pPr>
        <w:pStyle w:val="ListParagraph"/>
        <w:numPr>
          <w:ilvl w:val="0"/>
          <w:numId w:val="103"/>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Kỹ năng</w:t>
      </w:r>
      <w:r>
        <w:rPr>
          <w:rFonts w:ascii="Times New Roman" w:hAnsi="Times New Roman"/>
          <w:b/>
          <w:bCs/>
          <w:color w:val="000000"/>
          <w:szCs w:val="28"/>
        </w:rPr>
        <w:t xml:space="preserve">: </w:t>
      </w:r>
      <w:r>
        <w:rPr>
          <w:rFonts w:ascii="Times New Roman" w:hAnsi="Times New Roman"/>
          <w:bCs/>
          <w:color w:val="000000"/>
          <w:szCs w:val="28"/>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565BC3" w:rsidRDefault="00565BC3" w:rsidP="00DB576A">
      <w:pPr>
        <w:pStyle w:val="ListParagraph"/>
        <w:numPr>
          <w:ilvl w:val="0"/>
          <w:numId w:val="104"/>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Pr>
          <w:rFonts w:ascii="Times New Roman" w:hAnsi="Times New Roman"/>
          <w:bCs/>
          <w:color w:val="000000"/>
          <w:szCs w:val="28"/>
        </w:rPr>
        <w:tab/>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4234"/>
        <w:gridCol w:w="839"/>
        <w:gridCol w:w="1051"/>
        <w:gridCol w:w="2250"/>
        <w:gridCol w:w="990"/>
      </w:tblGrid>
      <w:tr w:rsidR="00565BC3" w:rsidTr="009876E9">
        <w:trPr>
          <w:tblHeader/>
        </w:trPr>
        <w:tc>
          <w:tcPr>
            <w:tcW w:w="626"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23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130"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626" w:type="dxa"/>
            <w:vMerge/>
            <w:tcBorders>
              <w:bottom w:val="single" w:sz="4" w:space="0" w:color="auto"/>
            </w:tcBorders>
          </w:tcPr>
          <w:p w:rsidR="00565BC3" w:rsidRDefault="00565BC3" w:rsidP="009876E9">
            <w:pPr>
              <w:spacing w:before="120"/>
              <w:jc w:val="center"/>
              <w:rPr>
                <w:b/>
                <w:color w:val="000000"/>
                <w:szCs w:val="28"/>
              </w:rPr>
            </w:pPr>
          </w:p>
        </w:tc>
        <w:tc>
          <w:tcPr>
            <w:tcW w:w="4234" w:type="dxa"/>
            <w:vMerge/>
            <w:tcBorders>
              <w:bottom w:val="single" w:sz="4" w:space="0" w:color="auto"/>
            </w:tcBorders>
            <w:vAlign w:val="center"/>
          </w:tcPr>
          <w:p w:rsidR="00565BC3" w:rsidRDefault="00565BC3" w:rsidP="009876E9">
            <w:pPr>
              <w:spacing w:before="120"/>
              <w:jc w:val="center"/>
              <w:rPr>
                <w:b/>
                <w:color w:val="000000"/>
                <w:szCs w:val="28"/>
              </w:rPr>
            </w:pPr>
          </w:p>
        </w:tc>
        <w:tc>
          <w:tcPr>
            <w:tcW w:w="83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051"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25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99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rPr>
                <w:bCs/>
                <w:color w:val="000000"/>
                <w:szCs w:val="28"/>
              </w:rPr>
            </w:pPr>
            <w:r>
              <w:rPr>
                <w:bCs/>
                <w:color w:val="000000"/>
                <w:szCs w:val="28"/>
              </w:rPr>
              <w:t xml:space="preserve">  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 May các đường may tay, sang dấu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 May các đường may máy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3: May các đường xẻ trụ</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4</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4: May các dạng đường nối vải cơ bản</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4234" w:type="dxa"/>
            <w:tcBorders>
              <w:top w:val="single" w:sz="4" w:space="0" w:color="auto"/>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5: May cổ tròn, vuông</w:t>
            </w:r>
          </w:p>
        </w:tc>
        <w:tc>
          <w:tcPr>
            <w:tcW w:w="839" w:type="dxa"/>
            <w:tcBorders>
              <w:top w:val="single" w:sz="4" w:space="0" w:color="auto"/>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6: May ly, chiết quần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7: May các dạng đường viền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8: May túi đắp, nắp túi, nẹp áo, may lai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9: May bâu  lá sen tròn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10: May bâu  dalton rời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11: May bâu sơ mi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12: May bâu caré liền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13: Tra  tay áo thường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14</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14: Tra  tay áo phồng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15</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15: May trụ tay, machette</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16: May thun quần, may cửa quần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17: May túi mổ 1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18: May túi mổ 2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19: May  túi  xéo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20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20: May  túi  thẳng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21: May túi hàm ếch</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22</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22: May lưng quần âu, may passant</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r>
              <w:rPr>
                <w:color w:val="000000"/>
                <w:szCs w:val="28"/>
              </w:rPr>
              <w:t xml:space="preserve">4  </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rPr>
          <w:trHeight w:val="625"/>
        </w:trPr>
        <w:tc>
          <w:tcPr>
            <w:tcW w:w="4860"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39"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1051"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c>
          <w:tcPr>
            <w:tcW w:w="225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99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r>
    </w:tbl>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chi tiết:</w:t>
      </w:r>
    </w:p>
    <w:p w:rsidR="00565BC3" w:rsidRDefault="00565BC3" w:rsidP="00565BC3">
      <w:pPr>
        <w:tabs>
          <w:tab w:val="right" w:pos="426"/>
        </w:tabs>
        <w:spacing w:before="120"/>
        <w:jc w:val="both"/>
        <w:rPr>
          <w:iCs/>
          <w:color w:val="000000"/>
          <w:szCs w:val="28"/>
        </w:rPr>
      </w:pPr>
      <w:r>
        <w:rPr>
          <w:b/>
          <w:iCs/>
          <w:color w:val="000000"/>
          <w:szCs w:val="28"/>
        </w:rPr>
        <w:t xml:space="preserve">Chương 1: May các đường may tay, sang dấu                       </w:t>
      </w:r>
      <w:r>
        <w:rPr>
          <w:iCs/>
          <w:color w:val="000000"/>
          <w:szCs w:val="28"/>
        </w:rPr>
        <w:t>Thời gian: 4 giờ</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các đường may tay, sang dấu, phân tích những hư hỏng và biện pháp phòng ngừa.</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tay, sang dấu theo qui trình, đúng yêu cầu kỹ thuật.</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450"/>
        <w:jc w:val="both"/>
        <w:rPr>
          <w:iCs/>
          <w:color w:val="000000"/>
          <w:szCs w:val="28"/>
        </w:rPr>
      </w:pPr>
      <w:r>
        <w:rPr>
          <w:iCs/>
          <w:color w:val="000000"/>
          <w:szCs w:val="28"/>
        </w:rPr>
        <w:t>2.1.</w:t>
      </w:r>
      <w:r>
        <w:rPr>
          <w:iCs/>
          <w:color w:val="000000"/>
          <w:szCs w:val="28"/>
        </w:rPr>
        <w:tab/>
        <w:t>Điều kiện cho trước</w:t>
      </w:r>
    </w:p>
    <w:p w:rsidR="00565BC3" w:rsidRDefault="00565BC3" w:rsidP="00565BC3">
      <w:pPr>
        <w:tabs>
          <w:tab w:val="right" w:pos="426"/>
        </w:tabs>
        <w:spacing w:before="120"/>
        <w:ind w:firstLine="450"/>
        <w:jc w:val="both"/>
        <w:rPr>
          <w:iCs/>
          <w:color w:val="000000"/>
          <w:szCs w:val="28"/>
        </w:rPr>
      </w:pPr>
      <w:r>
        <w:rPr>
          <w:iCs/>
          <w:color w:val="000000"/>
          <w:szCs w:val="28"/>
        </w:rPr>
        <w:t>2.2.</w:t>
      </w:r>
      <w:r>
        <w:rPr>
          <w:iCs/>
          <w:color w:val="000000"/>
          <w:szCs w:val="28"/>
        </w:rPr>
        <w:tab/>
        <w:t>Phương pháp tiến hành</w:t>
      </w:r>
    </w:p>
    <w:p w:rsidR="00565BC3" w:rsidRDefault="00565BC3" w:rsidP="00565BC3">
      <w:pPr>
        <w:tabs>
          <w:tab w:val="right" w:pos="426"/>
        </w:tabs>
        <w:spacing w:before="120"/>
        <w:ind w:firstLine="450"/>
        <w:jc w:val="both"/>
        <w:rPr>
          <w:iCs/>
          <w:color w:val="000000"/>
          <w:szCs w:val="28"/>
        </w:rPr>
      </w:pPr>
      <w:r>
        <w:rPr>
          <w:iCs/>
          <w:color w:val="000000"/>
          <w:szCs w:val="28"/>
        </w:rPr>
        <w:t>2.3.</w:t>
      </w:r>
      <w:r>
        <w:rPr>
          <w:iCs/>
          <w:color w:val="000000"/>
          <w:szCs w:val="28"/>
        </w:rPr>
        <w:tab/>
        <w:t>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 May các đường may máy cơ bản                         </w:t>
      </w:r>
      <w:r>
        <w:rPr>
          <w:iCs/>
          <w:color w:val="000000"/>
          <w:szCs w:val="28"/>
        </w:rPr>
        <w:t>Thời gian: 4 giờ</w:t>
      </w:r>
    </w:p>
    <w:p w:rsidR="00565BC3" w:rsidRDefault="00565BC3" w:rsidP="00DB576A">
      <w:pPr>
        <w:pStyle w:val="ListParagraph"/>
        <w:numPr>
          <w:ilvl w:val="0"/>
          <w:numId w:val="10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may máy cơ bản, phân tích những hư hỏng và biện pháp phòng ngừa.</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máy cơ bản theo qui trình, đúng yêu cầu kỹ thuật.</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1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 Nội dung chương:</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3: May các đường xẻ trụ                                            </w:t>
      </w:r>
      <w:r>
        <w:rPr>
          <w:iCs/>
          <w:color w:val="000000"/>
          <w:szCs w:val="28"/>
        </w:rPr>
        <w:t>Thời gian: 4 giờ</w:t>
      </w:r>
    </w:p>
    <w:p w:rsidR="00565BC3" w:rsidRDefault="00565BC3" w:rsidP="00DB576A">
      <w:pPr>
        <w:pStyle w:val="ListParagraph"/>
        <w:numPr>
          <w:ilvl w:val="1"/>
          <w:numId w:val="99"/>
        </w:numPr>
        <w:tabs>
          <w:tab w:val="right" w:pos="426"/>
        </w:tabs>
        <w:spacing w:before="120"/>
        <w:ind w:left="810" w:hanging="45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xẻ trụ, phân tích những hư hỏng và biện pháp phòng ngừa.</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xẻ trụ theo qui trình, đúng yêu cầu kỹ thuật.</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4: May các dạng đường nối vải cơ bản                    </w:t>
      </w:r>
      <w:r>
        <w:rPr>
          <w:iCs/>
          <w:color w:val="000000"/>
          <w:szCs w:val="28"/>
        </w:rPr>
        <w:t>Thời gian: 4 giờ</w:t>
      </w:r>
    </w:p>
    <w:p w:rsidR="00565BC3" w:rsidRDefault="00565BC3" w:rsidP="00DB576A">
      <w:pPr>
        <w:pStyle w:val="ListParagraph"/>
        <w:numPr>
          <w:ilvl w:val="0"/>
          <w:numId w:val="11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nối vải cơ bản, phân tích những hư hỏng và biện pháp phòng ngừa.</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nối vải cơ bản  theo qui trình, đúng yêu cầu kỹ thuật.</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5: May cổ tròn, vuông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cổ tròn, vuông, phân tích những hư hỏng và biện pháp phòng ngừa.</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cổ tròn, vuông theo qui trình, đúng yêu cầu kỹ thuật.</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6: May ly, chiết quần áo                                           </w:t>
      </w:r>
      <w:r>
        <w:rPr>
          <w:iCs/>
          <w:color w:val="000000"/>
          <w:szCs w:val="28"/>
        </w:rPr>
        <w:t xml:space="preserve"> Thời gian: 4 giờ</w:t>
      </w:r>
    </w:p>
    <w:p w:rsidR="00565BC3" w:rsidRDefault="00565BC3" w:rsidP="00DB576A">
      <w:pPr>
        <w:pStyle w:val="ListParagraph"/>
        <w:numPr>
          <w:ilvl w:val="0"/>
          <w:numId w:val="11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ly, chiết quần áo, phân tích những hư hỏng và biện pháp phòng ngừa.</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ly, chiết quần áo  theo qui trình, đúng yêu cầu kỹ thuật.</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7: May các dạng đường viền cơ bản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viền cơ bản, phân tích những hư hỏng và biện pháp phòng ngừa.</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viền cơ bản theo qui trình, đúng yêu cầu kỹ thuật.</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8: May túi đắp, nắp túi, nẹp áo, may lai áo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 xml:space="preserve"> Mục tiêu:</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đắp, nắp túi, nẹp áo, may lai áo, phân tích những hư hỏng và biện pháp phòng ngừa.</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đắp, nắp túi, nẹp áo, may lai áo theo qui trình,  đúng yêu cầu kỹ thuật.</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9: May bâu lá sen tròn                                                </w:t>
      </w:r>
      <w:r>
        <w:rPr>
          <w:iCs/>
          <w:color w:val="000000"/>
          <w:szCs w:val="28"/>
        </w:rPr>
        <w:t xml:space="preserve"> Thời gian: 4 giờ</w:t>
      </w:r>
    </w:p>
    <w:p w:rsidR="00565BC3" w:rsidRDefault="00565BC3" w:rsidP="00DB576A">
      <w:pPr>
        <w:pStyle w:val="ListParagraph"/>
        <w:numPr>
          <w:ilvl w:val="0"/>
          <w:numId w:val="120"/>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lá sen tròn, phân tích những hư hỏng và biện pháp phòng ngừa.</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lá sen tròn theo qui trình, đúng yêu cầu kỹ thuật.</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10: May bâu  dalton rời                                             </w:t>
      </w:r>
      <w:r>
        <w:rPr>
          <w:iCs/>
          <w:color w:val="000000"/>
          <w:szCs w:val="28"/>
        </w:rPr>
        <w:t>Thời gian: 4 giờ</w:t>
      </w:r>
    </w:p>
    <w:p w:rsidR="00565BC3" w:rsidRDefault="00565BC3" w:rsidP="00DB576A">
      <w:pPr>
        <w:pStyle w:val="ListParagraph"/>
        <w:numPr>
          <w:ilvl w:val="0"/>
          <w:numId w:val="12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bâu dalton rời, phân tích những hư hỏng và biện pháp phòng ngừa.</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dalton rời theo qui trình, đúng yêu cầu kỹ thuật.</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11: May bâu sơ mi                                                  </w:t>
      </w:r>
      <w:r>
        <w:rPr>
          <w:iCs/>
          <w:color w:val="000000"/>
          <w:szCs w:val="28"/>
        </w:rPr>
        <w:t xml:space="preserve">  Thời gian: 5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sơ mi, phân tích những hư hỏng và biện pháp phòng ngừa.</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sơ mi theo qui trình, đúng yêu cầu kỹ thuật.</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12: May bâu caré liền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bâu caré liền, phân tích những hư hỏng và biện pháp phòng ngừa.</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bâu caré liền theo qui trình, đúng yêu cầu kỹ thuật.</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13: Tra  tay áo thường                                                  </w:t>
      </w:r>
      <w:r>
        <w:rPr>
          <w:iCs/>
          <w:color w:val="000000"/>
          <w:szCs w:val="28"/>
        </w:rPr>
        <w:t xml:space="preserve"> Thời gian: 4 giờ</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thường, phân tích những hư hỏng và biện pháp phòng ngừa.</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thường theo qui trình, đúng yêu cầu kỹ thuật.</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90"/>
        <w:jc w:val="both"/>
        <w:rPr>
          <w:iCs/>
          <w:color w:val="000000"/>
          <w:szCs w:val="28"/>
        </w:rPr>
      </w:pPr>
      <w:r>
        <w:rPr>
          <w:iCs/>
          <w:color w:val="000000"/>
          <w:szCs w:val="28"/>
        </w:rPr>
        <w:t>2.1. Điều kiện cho trước</w:t>
      </w:r>
    </w:p>
    <w:p w:rsidR="00565BC3" w:rsidRDefault="00565BC3" w:rsidP="00565BC3">
      <w:pPr>
        <w:tabs>
          <w:tab w:val="right" w:pos="426"/>
        </w:tabs>
        <w:spacing w:before="120"/>
        <w:ind w:firstLine="9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ind w:firstLine="9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14: Tra  tay áo phồng                                                  </w:t>
      </w:r>
      <w:r>
        <w:rPr>
          <w:iCs/>
          <w:color w:val="000000"/>
          <w:szCs w:val="28"/>
        </w:rPr>
        <w:t>Thời gian: 4 giờ</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phồng, phân tích những hư hỏng và biện pháp phòng ngừa.</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phồng theo qui trình, đúng yêu cầu kỹ thuật.</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15: May trụ tay, manchette                                         </w:t>
      </w:r>
      <w:r>
        <w:rPr>
          <w:iCs/>
          <w:color w:val="000000"/>
          <w:szCs w:val="28"/>
        </w:rPr>
        <w:t>Thời gian: 4 giờ</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trụ tay, manchette, phân tích những hư hỏng và biện pháp phòng ngừa.</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trụ tay, manchette theo qui trình, đúng yêu cầu kỹ thuật.</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Vận dụng kiến thức có khả năng phát hiện những sai hỏng trong quá trình may.</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180"/>
        </w:tabs>
        <w:spacing w:before="120"/>
        <w:jc w:val="both"/>
        <w:rPr>
          <w:iCs/>
          <w:color w:val="000000"/>
          <w:szCs w:val="28"/>
        </w:rPr>
      </w:pPr>
      <w:r>
        <w:rPr>
          <w:iCs/>
          <w:color w:val="000000"/>
          <w:szCs w:val="28"/>
        </w:rPr>
        <w:t xml:space="preserve">     2. Nội dung chương:</w:t>
      </w:r>
    </w:p>
    <w:p w:rsidR="00565BC3" w:rsidRDefault="00565BC3" w:rsidP="00DB576A">
      <w:pPr>
        <w:pStyle w:val="ListParagraph"/>
        <w:numPr>
          <w:ilvl w:val="1"/>
          <w:numId w:val="133"/>
        </w:numPr>
        <w:tabs>
          <w:tab w:val="right" w:pos="90"/>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16: May thun quần, may cửa quần                     </w:t>
      </w:r>
      <w:r>
        <w:rPr>
          <w:iCs/>
          <w:color w:val="000000"/>
          <w:szCs w:val="28"/>
        </w:rPr>
        <w:t>Thời gian: 5 giờ</w:t>
      </w:r>
    </w:p>
    <w:p w:rsidR="00565BC3" w:rsidRDefault="00565BC3" w:rsidP="00DB576A">
      <w:pPr>
        <w:pStyle w:val="ListParagraph"/>
        <w:numPr>
          <w:ilvl w:val="0"/>
          <w:numId w:val="134"/>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thun quần, may cửa quần, phân tích những hư hỏng và biện pháp phòng ngừa.</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thun quần, may cửa quần theo qui trình, đúng yêu cầu kỹ thuật.</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17: May túi mổ 1 viền                                              </w:t>
      </w:r>
      <w:r>
        <w:rPr>
          <w:iCs/>
          <w:color w:val="000000"/>
          <w:szCs w:val="28"/>
        </w:rPr>
        <w:t>Thời gian: 4 giờ</w:t>
      </w:r>
    </w:p>
    <w:p w:rsidR="00565BC3" w:rsidRDefault="00565BC3" w:rsidP="00DB576A">
      <w:pPr>
        <w:pStyle w:val="ListParagraph"/>
        <w:numPr>
          <w:ilvl w:val="0"/>
          <w:numId w:val="13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1 viền, phân tích những hư hỏng và biện pháp phòng ngừa.</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mổ 1 viền theo qui trình, đúng yêu cầu kỹ thuật.</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Nội dung chương:</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ind w:left="360" w:hanging="36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lastRenderedPageBreak/>
        <w:t xml:space="preserve">Chương 18: May túi mổ 2 viền                                             </w:t>
      </w:r>
      <w:r>
        <w:rPr>
          <w:iCs/>
          <w:color w:val="000000"/>
          <w:szCs w:val="28"/>
        </w:rPr>
        <w:t>Thời gian: 4 giờ</w:t>
      </w:r>
    </w:p>
    <w:p w:rsidR="00565BC3" w:rsidRDefault="00565BC3" w:rsidP="00DB576A">
      <w:pPr>
        <w:pStyle w:val="ListParagraph"/>
        <w:numPr>
          <w:ilvl w:val="0"/>
          <w:numId w:val="138"/>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2 viền, phân tích những hư hỏng và biện pháp phòng ngừa.</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mổ 2 viền theo qui trình, đúng yêu cầu kỹ thuật.</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 xml:space="preserve">2. </w:t>
      </w:r>
      <w:r>
        <w:rPr>
          <w:iCs/>
          <w:color w:val="000000"/>
          <w:szCs w:val="28"/>
        </w:rPr>
        <w:tab/>
        <w:t>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19: May túi  xéo quần âu                                       </w:t>
      </w:r>
      <w:r>
        <w:rPr>
          <w:iCs/>
          <w:color w:val="000000"/>
          <w:szCs w:val="28"/>
        </w:rPr>
        <w:t xml:space="preserve"> Thời gian: 4 giờ</w:t>
      </w:r>
    </w:p>
    <w:p w:rsidR="00565BC3" w:rsidRDefault="00565BC3" w:rsidP="00DB576A">
      <w:pPr>
        <w:pStyle w:val="ListParagraph"/>
        <w:numPr>
          <w:ilvl w:val="0"/>
          <w:numId w:val="140"/>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xéo quần âu, phân tích những hư hỏng và biện pháp phòng ngừa.</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xéo quần âu  theo qui trình, đúng yêu cầu kỹ thuật.</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20: May túi  thẳng quần âu                                       </w:t>
      </w:r>
      <w:r>
        <w:rPr>
          <w:iCs/>
          <w:color w:val="000000"/>
          <w:szCs w:val="28"/>
        </w:rPr>
        <w:t>Thời gian: 4 giờ</w:t>
      </w:r>
    </w:p>
    <w:p w:rsidR="00565BC3" w:rsidRDefault="00565BC3" w:rsidP="00DB576A">
      <w:pPr>
        <w:pStyle w:val="ListParagraph"/>
        <w:numPr>
          <w:ilvl w:val="0"/>
          <w:numId w:val="14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thẳng quần âu, phân tích những hư hỏng và biện pháp phòng ngừa.</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thẳng quần âu theo qui trình, đúng yêu cầu kỹ thuật.</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21: May túi hàm ếch                                                </w:t>
      </w:r>
      <w:r>
        <w:rPr>
          <w:iCs/>
          <w:color w:val="000000"/>
          <w:szCs w:val="28"/>
        </w:rPr>
        <w:t>Thời gian: 4 giờ</w:t>
      </w:r>
    </w:p>
    <w:p w:rsidR="00565BC3" w:rsidRDefault="00565BC3" w:rsidP="00DB576A">
      <w:pPr>
        <w:pStyle w:val="ListParagraph"/>
        <w:numPr>
          <w:ilvl w:val="0"/>
          <w:numId w:val="144"/>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hàm ếch, phân tích những hư hỏng và biện pháp phòng ngừa.</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hàm ếch theo qui trình, đúng yêu cầu kỹ thuật.</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22: May lưng quần âu, may passant                     </w:t>
      </w:r>
      <w:r>
        <w:rPr>
          <w:iCs/>
          <w:color w:val="000000"/>
          <w:szCs w:val="28"/>
        </w:rPr>
        <w:t>Thời gian: 4 giờ</w:t>
      </w:r>
    </w:p>
    <w:p w:rsidR="00565BC3" w:rsidRDefault="00565BC3" w:rsidP="00DB576A">
      <w:pPr>
        <w:pStyle w:val="ListParagraph"/>
        <w:numPr>
          <w:ilvl w:val="0"/>
          <w:numId w:val="146"/>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lưng quần âu, may passant, phân tích những hư hỏng và biện pháp phòng ngừa.</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lưng quần âu, may passant theo qui trình, đúng yêu cầu kỹ thuật.</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IV. Điều kiện thực hiện:</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1. Phòng học chuyên môn hóa/nhà xưởng: nhà xưởng</w:t>
      </w:r>
    </w:p>
    <w:p w:rsidR="00565BC3" w:rsidRDefault="00565BC3" w:rsidP="00565BC3">
      <w:pPr>
        <w:tabs>
          <w:tab w:val="right" w:pos="426"/>
        </w:tabs>
        <w:spacing w:before="120"/>
        <w:ind w:firstLine="360"/>
        <w:jc w:val="both"/>
        <w:rPr>
          <w:iCs/>
          <w:color w:val="000000"/>
          <w:szCs w:val="28"/>
        </w:rPr>
      </w:pPr>
      <w:r>
        <w:rPr>
          <w:iCs/>
          <w:color w:val="000000"/>
          <w:szCs w:val="28"/>
        </w:rPr>
        <w:t>2. Trang thiết bị máy móc: máy chiếu, máy tính, máy may, bàn ủi</w:t>
      </w:r>
    </w:p>
    <w:p w:rsidR="00565BC3" w:rsidRDefault="00565BC3" w:rsidP="00565BC3">
      <w:pPr>
        <w:tabs>
          <w:tab w:val="right" w:pos="426"/>
        </w:tabs>
        <w:spacing w:before="120"/>
        <w:ind w:firstLine="360"/>
        <w:jc w:val="both"/>
        <w:rPr>
          <w:iCs/>
          <w:color w:val="000000"/>
          <w:szCs w:val="28"/>
        </w:rPr>
      </w:pPr>
      <w:r>
        <w:rPr>
          <w:iCs/>
          <w:color w:val="000000"/>
          <w:szCs w:val="28"/>
        </w:rPr>
        <w:t>3. Học liệu, dụng cụ, nguyên vật liệu:</w:t>
      </w:r>
    </w:p>
    <w:p w:rsidR="00565BC3" w:rsidRDefault="00565BC3" w:rsidP="00565BC3">
      <w:pPr>
        <w:tabs>
          <w:tab w:val="right" w:pos="426"/>
        </w:tabs>
        <w:spacing w:before="120"/>
        <w:ind w:firstLine="360"/>
        <w:jc w:val="both"/>
        <w:rPr>
          <w:iCs/>
          <w:color w:val="000000"/>
          <w:szCs w:val="28"/>
        </w:rPr>
      </w:pPr>
      <w:r>
        <w:rPr>
          <w:iCs/>
          <w:color w:val="000000"/>
          <w:szCs w:val="28"/>
        </w:rPr>
        <w:t>-Dụng cụ: bút, giấy, thước nhựa  dẻo 50cm, thước dây 150cm, kéo cắt vải, kim may tay.</w:t>
      </w:r>
    </w:p>
    <w:p w:rsidR="00565BC3" w:rsidRDefault="00565BC3" w:rsidP="00565BC3">
      <w:pPr>
        <w:tabs>
          <w:tab w:val="right" w:pos="426"/>
        </w:tabs>
        <w:spacing w:before="120"/>
        <w:ind w:firstLine="360"/>
        <w:jc w:val="both"/>
        <w:rPr>
          <w:iCs/>
          <w:color w:val="000000"/>
          <w:szCs w:val="28"/>
        </w:rPr>
      </w:pPr>
      <w:r>
        <w:rPr>
          <w:iCs/>
          <w:color w:val="000000"/>
          <w:szCs w:val="28"/>
        </w:rPr>
        <w:t>kéo bấm...</w:t>
      </w:r>
    </w:p>
    <w:p w:rsidR="00565BC3" w:rsidRDefault="00565BC3" w:rsidP="00565BC3">
      <w:pPr>
        <w:tabs>
          <w:tab w:val="right" w:pos="426"/>
        </w:tabs>
        <w:spacing w:before="120"/>
        <w:ind w:firstLine="360"/>
        <w:jc w:val="both"/>
        <w:rPr>
          <w:iCs/>
          <w:color w:val="000000"/>
          <w:szCs w:val="28"/>
        </w:rPr>
      </w:pPr>
      <w:r>
        <w:rPr>
          <w:iCs/>
          <w:color w:val="000000"/>
          <w:szCs w:val="28"/>
        </w:rPr>
        <w:t>-Nguyên vật liệu: Vải, keo, chỉ may, nút, thun, phấn may...</w:t>
      </w:r>
    </w:p>
    <w:p w:rsidR="00565BC3" w:rsidRDefault="00565BC3" w:rsidP="00565BC3">
      <w:pPr>
        <w:tabs>
          <w:tab w:val="right" w:pos="426"/>
        </w:tabs>
        <w:spacing w:before="120"/>
        <w:ind w:firstLine="360"/>
        <w:jc w:val="both"/>
        <w:rPr>
          <w:iCs/>
          <w:color w:val="000000"/>
          <w:szCs w:val="28"/>
        </w:rPr>
      </w:pPr>
      <w:r>
        <w:rPr>
          <w:iCs/>
          <w:color w:val="000000"/>
          <w:szCs w:val="28"/>
        </w:rPr>
        <w:t>4. Các điều kiện khác:</w:t>
      </w:r>
    </w:p>
    <w:p w:rsidR="00565BC3" w:rsidRDefault="00565BC3" w:rsidP="00565BC3">
      <w:pPr>
        <w:tabs>
          <w:tab w:val="right" w:pos="426"/>
        </w:tabs>
        <w:spacing w:before="120"/>
        <w:jc w:val="both"/>
        <w:rPr>
          <w:b/>
          <w:iCs/>
          <w:color w:val="000000"/>
          <w:szCs w:val="28"/>
        </w:rPr>
      </w:pPr>
      <w:r>
        <w:rPr>
          <w:b/>
          <w:iCs/>
          <w:color w:val="000000"/>
          <w:szCs w:val="28"/>
        </w:rPr>
        <w:t xml:space="preserve">V. Nội dung và phương pháp, đánh giá: </w:t>
      </w:r>
    </w:p>
    <w:p w:rsidR="00565BC3" w:rsidRDefault="00565BC3" w:rsidP="00565BC3">
      <w:pPr>
        <w:tabs>
          <w:tab w:val="right" w:pos="426"/>
        </w:tabs>
        <w:spacing w:before="120"/>
        <w:ind w:firstLine="360"/>
        <w:jc w:val="both"/>
        <w:rPr>
          <w:iCs/>
          <w:color w:val="000000"/>
          <w:szCs w:val="28"/>
        </w:rPr>
      </w:pPr>
      <w:r>
        <w:rPr>
          <w:iCs/>
          <w:color w:val="000000"/>
          <w:szCs w:val="28"/>
        </w:rPr>
        <w:t>1. Nội dung:</w:t>
      </w:r>
    </w:p>
    <w:p w:rsidR="00565BC3" w:rsidRDefault="00565BC3" w:rsidP="00565BC3">
      <w:pPr>
        <w:tabs>
          <w:tab w:val="right" w:pos="426"/>
        </w:tabs>
        <w:spacing w:before="120"/>
        <w:ind w:firstLine="360"/>
        <w:jc w:val="both"/>
        <w:rPr>
          <w:iCs/>
          <w:color w:val="000000"/>
          <w:szCs w:val="28"/>
        </w:rPr>
      </w:pPr>
      <w:r>
        <w:rPr>
          <w:iCs/>
          <w:color w:val="000000"/>
          <w:szCs w:val="28"/>
        </w:rPr>
        <w:t>- Kiến thức: Thiết kế các chi tiết sản phẩm may trên giấy theo số đo theo tỉ lệ 1:1</w:t>
      </w:r>
    </w:p>
    <w:p w:rsidR="00565BC3" w:rsidRDefault="00565BC3" w:rsidP="00565BC3">
      <w:pPr>
        <w:tabs>
          <w:tab w:val="right" w:pos="426"/>
        </w:tabs>
        <w:spacing w:before="120"/>
        <w:ind w:firstLine="360"/>
        <w:jc w:val="both"/>
        <w:rPr>
          <w:iCs/>
          <w:color w:val="000000"/>
          <w:szCs w:val="28"/>
        </w:rPr>
      </w:pPr>
      <w:r>
        <w:rPr>
          <w:iCs/>
          <w:color w:val="000000"/>
          <w:szCs w:val="28"/>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565BC3" w:rsidRDefault="00565BC3" w:rsidP="00565BC3">
      <w:pPr>
        <w:tabs>
          <w:tab w:val="right" w:pos="426"/>
        </w:tabs>
        <w:spacing w:before="120"/>
        <w:ind w:firstLine="360"/>
        <w:jc w:val="both"/>
        <w:rPr>
          <w:iCs/>
          <w:color w:val="000000"/>
          <w:szCs w:val="28"/>
        </w:rPr>
      </w:pPr>
      <w:r>
        <w:rPr>
          <w:iCs/>
          <w:color w:val="000000"/>
          <w:szCs w:val="28"/>
        </w:rPr>
        <w:t>- Năng lực tự chủ và trách nhiệm:</w:t>
      </w:r>
    </w:p>
    <w:p w:rsidR="00565BC3" w:rsidRDefault="00565BC3" w:rsidP="00565BC3">
      <w:pPr>
        <w:tabs>
          <w:tab w:val="right" w:pos="426"/>
        </w:tabs>
        <w:spacing w:before="120"/>
        <w:ind w:firstLine="360"/>
        <w:jc w:val="both"/>
        <w:rPr>
          <w:iCs/>
          <w:color w:val="000000"/>
          <w:szCs w:val="28"/>
        </w:rPr>
      </w:pPr>
      <w:r>
        <w:rPr>
          <w:iCs/>
          <w:color w:val="000000"/>
          <w:szCs w:val="28"/>
        </w:rPr>
        <w:t>Tích cực tham gia xây dựng bài và làm việc nhóm, chuẩn bị bài trước, thực tập may các bài tập trong và ngoài lớp học;</w:t>
      </w:r>
    </w:p>
    <w:p w:rsidR="00565BC3" w:rsidRDefault="00565BC3" w:rsidP="00565BC3">
      <w:pPr>
        <w:tabs>
          <w:tab w:val="right" w:pos="426"/>
        </w:tabs>
        <w:spacing w:before="120"/>
        <w:ind w:firstLine="360"/>
        <w:jc w:val="both"/>
        <w:rPr>
          <w:iCs/>
          <w:color w:val="000000"/>
          <w:szCs w:val="28"/>
        </w:rPr>
      </w:pPr>
      <w:r>
        <w:rPr>
          <w:iCs/>
          <w:color w:val="000000"/>
          <w:szCs w:val="28"/>
        </w:rPr>
        <w:t xml:space="preserve">2.Phương pháp: </w:t>
      </w:r>
    </w:p>
    <w:p w:rsidR="00565BC3" w:rsidRDefault="00565BC3" w:rsidP="00565BC3">
      <w:pPr>
        <w:keepNext/>
        <w:spacing w:before="120"/>
        <w:ind w:firstLine="360"/>
        <w:jc w:val="both"/>
        <w:rPr>
          <w:b/>
          <w:bCs/>
          <w:color w:val="000000"/>
          <w:szCs w:val="28"/>
        </w:rPr>
      </w:pPr>
      <w:r>
        <w:rPr>
          <w:color w:val="000000"/>
          <w:szCs w:val="28"/>
        </w:rPr>
        <w:t>Sinh viên phải tham dự đầy đủ các bài thực hành. Điểm môn học thực hành là trung bình cộng của các bài kiểm tra thực hành.</w:t>
      </w:r>
    </w:p>
    <w:p w:rsidR="00565BC3" w:rsidRDefault="00565BC3" w:rsidP="00565BC3">
      <w:pPr>
        <w:tabs>
          <w:tab w:val="right" w:pos="426"/>
        </w:tabs>
        <w:spacing w:before="120"/>
        <w:jc w:val="both"/>
        <w:rPr>
          <w:b/>
          <w:iCs/>
          <w:color w:val="000000"/>
          <w:szCs w:val="28"/>
        </w:rPr>
      </w:pPr>
      <w:r>
        <w:rPr>
          <w:b/>
          <w:iCs/>
          <w:color w:val="000000"/>
          <w:szCs w:val="28"/>
        </w:rPr>
        <w:t>VI. Hướng dẫn thực hiện:</w:t>
      </w:r>
    </w:p>
    <w:p w:rsidR="00565BC3" w:rsidRDefault="00565BC3" w:rsidP="00565BC3">
      <w:pPr>
        <w:tabs>
          <w:tab w:val="right" w:pos="426"/>
        </w:tabs>
        <w:spacing w:before="120"/>
        <w:ind w:firstLine="360"/>
        <w:jc w:val="both"/>
        <w:rPr>
          <w:iCs/>
          <w:color w:val="000000"/>
          <w:szCs w:val="28"/>
        </w:rPr>
      </w:pPr>
      <w:r>
        <w:rPr>
          <w:iCs/>
          <w:color w:val="000000"/>
          <w:szCs w:val="28"/>
        </w:rPr>
        <w:t xml:space="preserve">1.Phạm vi áp dụng: </w:t>
      </w:r>
    </w:p>
    <w:p w:rsidR="00565BC3" w:rsidRDefault="00565BC3" w:rsidP="00565BC3">
      <w:pPr>
        <w:keepNext/>
        <w:keepLines/>
        <w:spacing w:before="120"/>
        <w:ind w:firstLine="360"/>
        <w:jc w:val="both"/>
        <w:outlineLvl w:val="0"/>
        <w:rPr>
          <w:color w:val="000000"/>
          <w:szCs w:val="28"/>
        </w:rPr>
      </w:pPr>
      <w:r>
        <w:rPr>
          <w:iCs/>
          <w:color w:val="000000"/>
          <w:szCs w:val="28"/>
        </w:rPr>
        <w:t>Chương</w:t>
      </w:r>
      <w:r>
        <w:rPr>
          <w:color w:val="000000"/>
          <w:szCs w:val="28"/>
        </w:rPr>
        <w:t xml:space="preserve"> trình môn học Công nghệ may trang phục cơ bản sử dụng để giảng dạy trình độ Cao đẳng ngành Công nghệ may</w:t>
      </w:r>
    </w:p>
    <w:p w:rsidR="00565BC3" w:rsidRDefault="00565BC3" w:rsidP="00565BC3">
      <w:pPr>
        <w:tabs>
          <w:tab w:val="right" w:pos="426"/>
        </w:tabs>
        <w:spacing w:before="120"/>
        <w:ind w:firstLine="360"/>
        <w:jc w:val="both"/>
        <w:rPr>
          <w:iCs/>
          <w:color w:val="000000"/>
          <w:szCs w:val="28"/>
        </w:rPr>
      </w:pPr>
      <w:r>
        <w:rPr>
          <w:iCs/>
          <w:color w:val="000000"/>
          <w:szCs w:val="28"/>
        </w:rPr>
        <w:t>2. Hướng dẫn về phương pháp giảng dạy, học tập môn học:</w:t>
      </w:r>
    </w:p>
    <w:p w:rsidR="00565BC3" w:rsidRDefault="00565BC3" w:rsidP="00565BC3">
      <w:pPr>
        <w:tabs>
          <w:tab w:val="right" w:pos="426"/>
        </w:tabs>
        <w:spacing w:before="120"/>
        <w:ind w:firstLine="360"/>
        <w:jc w:val="both"/>
        <w:rPr>
          <w:iCs/>
          <w:color w:val="000000"/>
          <w:szCs w:val="28"/>
        </w:rPr>
      </w:pPr>
      <w:r>
        <w:rPr>
          <w:iCs/>
          <w:color w:val="000000"/>
          <w:szCs w:val="28"/>
        </w:rPr>
        <w:t>- Đối với giáo viên, giảng viên:</w:t>
      </w:r>
    </w:p>
    <w:p w:rsidR="00565BC3" w:rsidRDefault="00565BC3" w:rsidP="00565BC3">
      <w:pPr>
        <w:tabs>
          <w:tab w:val="right" w:pos="426"/>
        </w:tabs>
        <w:spacing w:before="120"/>
        <w:ind w:firstLine="360"/>
        <w:jc w:val="both"/>
        <w:rPr>
          <w:iCs/>
          <w:color w:val="000000"/>
          <w:szCs w:val="28"/>
        </w:rPr>
      </w:pPr>
      <w:r>
        <w:rPr>
          <w:iCs/>
          <w:color w:val="000000"/>
          <w:szCs w:val="28"/>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pos="426"/>
        </w:tabs>
        <w:spacing w:before="120"/>
        <w:ind w:firstLine="360"/>
        <w:jc w:val="both"/>
        <w:rPr>
          <w:iCs/>
          <w:color w:val="000000"/>
          <w:szCs w:val="28"/>
        </w:rPr>
      </w:pPr>
      <w:r>
        <w:rPr>
          <w:iCs/>
          <w:color w:val="000000"/>
          <w:szCs w:val="28"/>
        </w:rPr>
        <w:tab/>
        <w:t>+ Giảng viên chia nhóm sinh viên để hướng dẫn thực hành và thao tác mẫu;</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ab/>
        <w:t>+ Bố trí từng sinh viên luyện tập tại vị trí được phân công, giảng viên quan sát uốn nắn.</w:t>
      </w:r>
    </w:p>
    <w:p w:rsidR="00565BC3" w:rsidRDefault="00565BC3" w:rsidP="00565BC3">
      <w:pPr>
        <w:tabs>
          <w:tab w:val="right" w:pos="426"/>
        </w:tabs>
        <w:spacing w:before="120"/>
        <w:ind w:firstLine="360"/>
        <w:jc w:val="both"/>
        <w:rPr>
          <w:iCs/>
          <w:color w:val="000000"/>
          <w:szCs w:val="28"/>
        </w:rPr>
      </w:pPr>
      <w:r>
        <w:rPr>
          <w:iCs/>
          <w:color w:val="000000"/>
          <w:szCs w:val="28"/>
        </w:rPr>
        <w:t>- Đối với người học:</w:t>
      </w:r>
    </w:p>
    <w:p w:rsidR="00565BC3" w:rsidRDefault="00565BC3" w:rsidP="00565BC3">
      <w:pPr>
        <w:tabs>
          <w:tab w:val="right" w:pos="426"/>
        </w:tabs>
        <w:spacing w:before="120"/>
        <w:ind w:firstLine="360"/>
        <w:jc w:val="both"/>
        <w:rPr>
          <w:iCs/>
          <w:color w:val="000000"/>
          <w:szCs w:val="28"/>
        </w:rPr>
      </w:pPr>
      <w:r>
        <w:rPr>
          <w:iCs/>
          <w:color w:val="000000"/>
          <w:szCs w:val="28"/>
        </w:rPr>
        <w:t>Có ý thức tự giác, tính kỷ luật, tinh thần trách nhiệm trong học tập, rèn luyện tính kiên trì, cẩn thận, tỉ mỉ, chính xác, tiết kiệm nguyên vật liệu</w:t>
      </w:r>
    </w:p>
    <w:p w:rsidR="00565BC3" w:rsidRDefault="00565BC3" w:rsidP="00565BC3">
      <w:pPr>
        <w:tabs>
          <w:tab w:val="right" w:pos="426"/>
        </w:tabs>
        <w:spacing w:before="120"/>
        <w:ind w:firstLine="360"/>
        <w:jc w:val="both"/>
        <w:rPr>
          <w:iCs/>
          <w:color w:val="000000"/>
          <w:szCs w:val="28"/>
        </w:rPr>
      </w:pPr>
      <w:r>
        <w:rPr>
          <w:iCs/>
          <w:color w:val="000000"/>
          <w:szCs w:val="28"/>
        </w:rPr>
        <w:t>3. Những trọng tâm cần chú ý:</w:t>
      </w:r>
    </w:p>
    <w:p w:rsidR="00565BC3" w:rsidRDefault="00565BC3" w:rsidP="00565BC3">
      <w:pPr>
        <w:tabs>
          <w:tab w:val="right" w:pos="426"/>
        </w:tabs>
        <w:spacing w:before="120"/>
        <w:ind w:firstLine="360"/>
        <w:jc w:val="both"/>
        <w:rPr>
          <w:iCs/>
          <w:color w:val="000000"/>
          <w:szCs w:val="28"/>
        </w:rPr>
      </w:pPr>
      <w:r>
        <w:rPr>
          <w:iCs/>
          <w:color w:val="000000"/>
          <w:szCs w:val="28"/>
        </w:rPr>
        <w:t>Thiết kế rập các mẫu chi tiết trang  phục trên giấy cứng tỉ lệ 1:1, thực hiện may hoàn thành các chi tiết sản phẩm.</w:t>
      </w:r>
    </w:p>
    <w:p w:rsidR="00565BC3" w:rsidRDefault="00565BC3" w:rsidP="00565BC3">
      <w:pPr>
        <w:tabs>
          <w:tab w:val="right" w:pos="426"/>
        </w:tabs>
        <w:spacing w:before="120"/>
        <w:ind w:firstLine="360"/>
        <w:jc w:val="both"/>
        <w:rPr>
          <w:iCs/>
          <w:color w:val="000000"/>
          <w:szCs w:val="28"/>
        </w:rPr>
      </w:pPr>
      <w:r>
        <w:rPr>
          <w:iCs/>
          <w:color w:val="000000"/>
          <w:szCs w:val="28"/>
        </w:rPr>
        <w:t>4.Tài liệu tham khảo:</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[1]. TS. Trương Việt Khánh Trang, </w:t>
      </w:r>
      <w:r>
        <w:rPr>
          <w:rFonts w:ascii="Times New Roman" w:hAnsi="Times New Roman"/>
          <w:i/>
          <w:iCs/>
          <w:color w:val="000000"/>
          <w:szCs w:val="28"/>
        </w:rPr>
        <w:t>Công nghệ may trang phục 1</w:t>
      </w:r>
      <w:r>
        <w:rPr>
          <w:rFonts w:ascii="Times New Roman" w:hAnsi="Times New Roman"/>
          <w:iCs/>
          <w:color w:val="000000"/>
          <w:szCs w:val="28"/>
        </w:rPr>
        <w:t>, Trường CĐKT Lý Tự Trọng, 2011.</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[2] TS. Trương Việt Khánh Trang, </w:t>
      </w:r>
      <w:r>
        <w:rPr>
          <w:rFonts w:ascii="Times New Roman" w:hAnsi="Times New Roman"/>
          <w:i/>
          <w:iCs/>
          <w:color w:val="000000"/>
          <w:szCs w:val="28"/>
        </w:rPr>
        <w:t>Hệ thống bài tập Công nghệ may trang phục I</w:t>
      </w:r>
      <w:r>
        <w:rPr>
          <w:rFonts w:ascii="Times New Roman" w:hAnsi="Times New Roman"/>
          <w:iCs/>
          <w:color w:val="000000"/>
          <w:szCs w:val="28"/>
        </w:rPr>
        <w:t xml:space="preserve">, Trường CĐKT Lý Tự Trọng, 2011.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[3]. Nguyễn Tiến Dũng, Lê Thị Mai Hoa, Nguyễn Thu  Huyền, Nguyễn Thị Hạnh, </w:t>
      </w:r>
      <w:r>
        <w:rPr>
          <w:rFonts w:ascii="Times New Roman" w:hAnsi="Times New Roman"/>
          <w:i/>
          <w:iCs/>
          <w:color w:val="000000"/>
          <w:szCs w:val="28"/>
        </w:rPr>
        <w:t>Giáo trình công nghệ may</w:t>
      </w:r>
      <w:r>
        <w:rPr>
          <w:rFonts w:ascii="Times New Roman" w:hAnsi="Times New Roman"/>
          <w:iCs/>
          <w:color w:val="000000"/>
          <w:szCs w:val="28"/>
        </w:rPr>
        <w:t xml:space="preserve">, Nhà xuất bản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[4]. Lê Thị Kiều Liên, Hồ Thị Minh Hương, Dư Văn Rê, </w:t>
      </w:r>
      <w:r>
        <w:rPr>
          <w:rFonts w:ascii="Times New Roman" w:hAnsi="Times New Roman"/>
          <w:i/>
          <w:iCs/>
          <w:color w:val="000000"/>
          <w:szCs w:val="28"/>
        </w:rPr>
        <w:t>Công nghệ may</w:t>
      </w:r>
      <w:r>
        <w:rPr>
          <w:rFonts w:ascii="Times New Roman" w:hAnsi="Times New Roman"/>
          <w:iCs/>
          <w:color w:val="000000"/>
          <w:szCs w:val="28"/>
        </w:rPr>
        <w:t>, nhà xuất bản Đại Học Quốc Gia TP.HCM, 2003.</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[5]. Ths. Trần Thị Thêu, </w:t>
      </w:r>
      <w:r>
        <w:rPr>
          <w:rFonts w:ascii="Times New Roman" w:hAnsi="Times New Roman"/>
          <w:i/>
          <w:iCs/>
          <w:color w:val="000000"/>
          <w:szCs w:val="28"/>
        </w:rPr>
        <w:t>Công nghệ may trang phục I</w:t>
      </w:r>
      <w:r>
        <w:rPr>
          <w:rFonts w:ascii="Times New Roman" w:hAnsi="Times New Roman"/>
          <w:iCs/>
          <w:color w:val="000000"/>
          <w:szCs w:val="28"/>
        </w:rPr>
        <w:t xml:space="preserve">, trường ĐH Sư Phạm Kỹ Thuật Tp.HCM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[6]. TS Trần Thủy Bình, </w:t>
      </w:r>
      <w:r>
        <w:rPr>
          <w:rFonts w:ascii="Times New Roman" w:hAnsi="Times New Roman"/>
          <w:i/>
          <w:iCs/>
          <w:color w:val="000000"/>
          <w:szCs w:val="28"/>
        </w:rPr>
        <w:t>Giáo trình Công nhệ may</w:t>
      </w:r>
      <w:r>
        <w:rPr>
          <w:rFonts w:ascii="Times New Roman" w:hAnsi="Times New Roman"/>
          <w:iCs/>
          <w:color w:val="000000"/>
          <w:szCs w:val="28"/>
        </w:rPr>
        <w:t xml:space="preserve">, NXB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[7]. TS Võ Phước Tấn, </w:t>
      </w:r>
      <w:r>
        <w:rPr>
          <w:rFonts w:ascii="Times New Roman" w:hAnsi="Times New Roman"/>
          <w:i/>
          <w:iCs/>
          <w:color w:val="000000"/>
          <w:szCs w:val="28"/>
        </w:rPr>
        <w:t>Hệ thống bài tập Công nghệ may</w:t>
      </w:r>
      <w:r>
        <w:rPr>
          <w:rFonts w:ascii="Times New Roman" w:hAnsi="Times New Roman"/>
          <w:iCs/>
          <w:color w:val="000000"/>
          <w:szCs w:val="28"/>
        </w:rPr>
        <w:t xml:space="preserve"> , NXB Lao động – Xã hội,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[8]. TS Võ Phước Tấn, </w:t>
      </w:r>
      <w:r>
        <w:rPr>
          <w:rFonts w:ascii="Times New Roman" w:hAnsi="Times New Roman"/>
          <w:i/>
          <w:iCs/>
          <w:color w:val="000000"/>
          <w:szCs w:val="28"/>
        </w:rPr>
        <w:t>Giáo trình môn học Công nghệ may 2</w:t>
      </w:r>
      <w:r>
        <w:rPr>
          <w:rFonts w:ascii="Times New Roman" w:hAnsi="Times New Roman"/>
          <w:iCs/>
          <w:color w:val="000000"/>
          <w:szCs w:val="28"/>
        </w:rPr>
        <w:t>, NXB Thống kê,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[9]. Alison Smith, </w:t>
      </w:r>
      <w:r>
        <w:rPr>
          <w:rFonts w:ascii="Times New Roman" w:hAnsi="Times New Roman"/>
          <w:i/>
          <w:iCs/>
          <w:color w:val="000000"/>
          <w:szCs w:val="28"/>
        </w:rPr>
        <w:t>The sewing book</w:t>
      </w:r>
      <w:r>
        <w:rPr>
          <w:rFonts w:ascii="Times New Roman" w:hAnsi="Times New Roman"/>
          <w:iCs/>
          <w:color w:val="000000"/>
          <w:szCs w:val="28"/>
        </w:rPr>
        <w:t>, DK publish, 2009.</w:t>
      </w:r>
    </w:p>
    <w:p w:rsidR="00565BC3" w:rsidRDefault="00565BC3" w:rsidP="00565BC3">
      <w:pPr>
        <w:spacing w:before="120"/>
        <w:ind w:firstLine="360"/>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tabs>
          <w:tab w:val="right" w:pos="426"/>
        </w:tabs>
        <w:spacing w:before="120"/>
        <w:jc w:val="both"/>
        <w:rPr>
          <w:i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i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phục 1</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30 giờ; Thực hành, thí nghiệm, thảo luận, bài tập: 90 giờ; Kiểm tra: 0 giờ)</w:t>
      </w:r>
    </w:p>
    <w:p w:rsidR="00565BC3" w:rsidRDefault="00565BC3" w:rsidP="00DB576A">
      <w:pPr>
        <w:numPr>
          <w:ilvl w:val="0"/>
          <w:numId w:val="149"/>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Vị trí: Môn May trang phục 1 được bố trí học sau môn thực tập công nghệ may cơ bản, thiết bị và bảo trì may công nghiệp</w:t>
      </w:r>
      <w:r>
        <w:rPr>
          <w:color w:val="000000"/>
          <w:szCs w:val="28"/>
        </w:rPr>
        <w:t>.</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Tính chất: Môn May trang phục 1 là môn học chuyên ngành trong danh mục các môn học trong chương trình đào tạo Cao đẳng ngành Công nghệ may và mang tính chất tích hợp giữa lý thuyết và thực hành</w:t>
      </w:r>
      <w:r>
        <w:rPr>
          <w:color w:val="000000"/>
          <w:szCs w:val="28"/>
        </w:rPr>
        <w:t>.</w:t>
      </w:r>
    </w:p>
    <w:p w:rsidR="00565BC3" w:rsidRDefault="00565BC3" w:rsidP="00DB576A">
      <w:pPr>
        <w:numPr>
          <w:ilvl w:val="0"/>
          <w:numId w:val="149"/>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thức:Thiết kế các sản phẩm may trang phục nữ trên giấy theo số đo theo tỉ lệ 1:1, và tỉ lệ 1:5</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r>
        <w:rPr>
          <w:color w:val="000000"/>
          <w:szCs w:val="28"/>
        </w:rPr>
        <w:t>.</w:t>
      </w:r>
    </w:p>
    <w:p w:rsidR="00565BC3" w:rsidRDefault="00565BC3" w:rsidP="00DB576A">
      <w:pPr>
        <w:numPr>
          <w:ilvl w:val="0"/>
          <w:numId w:val="149"/>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5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31</w:t>
            </w:r>
          </w:p>
        </w:tc>
        <w:tc>
          <w:tcPr>
            <w:tcW w:w="3691" w:type="dxa"/>
          </w:tcPr>
          <w:p w:rsidR="00565BC3" w:rsidRDefault="00565BC3" w:rsidP="009876E9">
            <w:pPr>
              <w:pStyle w:val="ListParagraph"/>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rPr>
              <w:lastRenderedPageBreak/>
              <w:t>Chương 1: Phương pháp đo trang phục nữ</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Phương pháp đo</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eastAsia=".VnTime" w:hAnsi="Times New Roman"/>
                <w:bCs/>
                <w:color w:val="000000"/>
                <w:szCs w:val="28"/>
              </w:rPr>
              <w:t>Phương pháp tính vải</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w:t>
            </w:r>
            <w:r>
              <w:rPr>
                <w:color w:val="000000"/>
                <w:szCs w:val="28"/>
              </w:rPr>
              <w:t>Thiết kế áo nữ căn bản</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trước</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sau</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Tay áo</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r>
              <w:rPr>
                <w:rFonts w:ascii="Times New Roman" w:hAnsi="Times New Roman"/>
                <w:iCs/>
                <w:color w:val="000000"/>
                <w:szCs w:val="28"/>
              </w:rPr>
              <w:t xml:space="preserve"> </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w:t>
            </w:r>
            <w:r>
              <w:rPr>
                <w:color w:val="000000"/>
                <w:szCs w:val="28"/>
              </w:rPr>
              <w:t>Thiết kế áo nữ có pince ngực</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53"/>
              </w:numPr>
              <w:tabs>
                <w:tab w:val="left" w:pos="250"/>
                <w:tab w:val="right" w:leader="dot" w:pos="3331"/>
              </w:tabs>
              <w:spacing w:before="120"/>
              <w:ind w:left="-18" w:firstLine="0"/>
              <w:contextualSpacing w:val="0"/>
              <w:rPr>
                <w:rFonts w:ascii="Times New Roman" w:hAnsi="Times New Roman"/>
                <w:color w:val="000000"/>
                <w:szCs w:val="28"/>
              </w:rPr>
            </w:pPr>
            <w:r>
              <w:rPr>
                <w:rFonts w:ascii="Times New Roman" w:eastAsia=".VnTime" w:hAnsi="Times New Roman"/>
                <w:bCs/>
                <w:color w:val="000000"/>
                <w:szCs w:val="28"/>
              </w:rPr>
              <w:t>Qui cách chừa đường may</w:t>
            </w:r>
            <w:r>
              <w:rPr>
                <w:rFonts w:ascii="Times New Roman" w:hAnsi="Times New Roman"/>
                <w:bCs/>
                <w:color w:val="000000"/>
                <w:szCs w:val="28"/>
              </w:rPr>
              <w:t xml:space="preserve"> </w:t>
            </w:r>
          </w:p>
          <w:p w:rsidR="00565BC3" w:rsidRDefault="00565BC3" w:rsidP="009876E9">
            <w:pPr>
              <w:pStyle w:val="ListParagraph"/>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Thiết kế các dạng decoupe áo nữ</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vai</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nách.</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Thiết kế các kiểu cổ áo không bâu và đô áo</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tròn- đô công</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chìa khóa</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thuyền</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cổ tim- đô nhọn</w:t>
            </w:r>
          </w:p>
          <w:p w:rsidR="00565BC3" w:rsidRDefault="00565BC3" w:rsidP="00DB576A">
            <w:pPr>
              <w:pStyle w:val="ListParagraph"/>
              <w:numPr>
                <w:ilvl w:val="0"/>
                <w:numId w:val="158"/>
              </w:numPr>
              <w:tabs>
                <w:tab w:val="left" w:pos="612"/>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vuông – đô chữ U</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lục giác- đô chữ R</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Thiết kế các kiểu bâu áo</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 sen</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lính thủy</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 vạt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lọ</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lãnh tụ</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tenant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dantol</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care</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sam</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nữ hoàng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7: </w:t>
            </w:r>
            <w:r>
              <w:rPr>
                <w:rFonts w:ascii="Times New Roman" w:hAnsi="Times New Roman"/>
                <w:color w:val="000000"/>
                <w:szCs w:val="28"/>
              </w:rPr>
              <w:t xml:space="preserve">Thiết kế các kiểu tay áo </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phồng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tiên</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loa rũ dài</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tay lỡ</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tay áo</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ve</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miệng túi</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pass  eo</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9: </w:t>
            </w:r>
            <w:r>
              <w:rPr>
                <w:rFonts w:ascii="Times New Roman" w:hAnsi="Times New Roman"/>
                <w:color w:val="000000"/>
                <w:szCs w:val="28"/>
              </w:rPr>
              <w:t>Thiết kế váy căn bản</w:t>
            </w:r>
            <w:r>
              <w:rPr>
                <w:rFonts w:ascii="Times New Roman" w:hAnsi="Times New Roman"/>
                <w:bCs/>
                <w:color w:val="000000"/>
                <w:szCs w:val="28"/>
              </w:rPr>
              <w:t xml:space="preserve"> </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 xml:space="preserve">Thiết kế </w:t>
            </w:r>
            <w:r>
              <w:rPr>
                <w:rFonts w:ascii="Times New Roman" w:eastAsia=".VnTime" w:hAnsi="Times New Roman"/>
                <w:bCs/>
                <w:color w:val="000000"/>
                <w:szCs w:val="28"/>
              </w:rPr>
              <w:t>thân sau</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w:t>
            </w:r>
            <w:r>
              <w:rPr>
                <w:rFonts w:ascii="Times New Roman" w:hAnsi="Times New Roman"/>
                <w:bCs/>
                <w:color w:val="000000"/>
                <w:szCs w:val="28"/>
              </w:rPr>
              <w:t xml:space="preserve"> thân trước</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lưng liền.</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10: </w:t>
            </w:r>
            <w:r>
              <w:rPr>
                <w:rFonts w:ascii="Times New Roman" w:hAnsi="Times New Roman"/>
                <w:color w:val="000000"/>
                <w:szCs w:val="28"/>
              </w:rPr>
              <w:t>Thiết kế các dạng váy</w:t>
            </w:r>
            <w:r>
              <w:rPr>
                <w:rFonts w:ascii="Times New Roman" w:hAnsi="Times New Roman"/>
                <w:bCs/>
                <w:color w:val="000000"/>
                <w:szCs w:val="28"/>
              </w:rPr>
              <w:t xml:space="preserve"> </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váy chữ A</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túm</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tầng</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váy tám mảnh</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đuôi cá</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Thiết kế áo đầm bé gái thân liền –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hAnsi="Times New Roman"/>
                <w:bCs/>
                <w:color w:val="000000"/>
                <w:szCs w:val="28"/>
              </w:rPr>
              <w:t>Thiết kế áo đầm bé gái thân liền</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áo đầm bé gái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12: </w:t>
            </w:r>
            <w:r>
              <w:rPr>
                <w:rFonts w:ascii="Times New Roman" w:hAnsi="Times New Roman"/>
                <w:color w:val="000000"/>
                <w:szCs w:val="28"/>
              </w:rPr>
              <w:t>Thiết kế áo đầm căn bản</w:t>
            </w:r>
            <w:r>
              <w:rPr>
                <w:rFonts w:ascii="Times New Roman" w:hAnsi="Times New Roman"/>
                <w:bCs/>
                <w:color w:val="000000"/>
                <w:szCs w:val="28"/>
              </w:rPr>
              <w:t xml:space="preserve"> </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sau</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tay áo</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Áo đầm có đường ráp chân ngực</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Áo đầm có đường ráp ngang eo</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13: </w:t>
            </w:r>
            <w:r>
              <w:rPr>
                <w:rFonts w:ascii="Times New Roman" w:hAnsi="Times New Roman"/>
                <w:color w:val="000000"/>
                <w:szCs w:val="28"/>
              </w:rPr>
              <w:t>Thiết kế áo đầm tám mảnh</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thân trước</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thân sau</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14: </w:t>
            </w:r>
            <w:r>
              <w:rPr>
                <w:rFonts w:ascii="Times New Roman" w:hAnsi="Times New Roman"/>
                <w:color w:val="000000"/>
                <w:szCs w:val="28"/>
              </w:rPr>
              <w:t>Thiết kế quần tây nữ căn bản</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color w:val="000000"/>
                <w:szCs w:val="28"/>
              </w:rPr>
              <w:t>Bragette</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15: </w:t>
            </w:r>
            <w:r>
              <w:rPr>
                <w:rFonts w:ascii="Times New Roman" w:hAnsi="Times New Roman"/>
                <w:color w:val="000000"/>
                <w:szCs w:val="28"/>
              </w:rPr>
              <w:t>Thiết kế các dạng túi quần tây</w:t>
            </w:r>
            <w:r>
              <w:rPr>
                <w:rFonts w:ascii="Times New Roman" w:hAnsi="Times New Roman"/>
                <w:bCs/>
                <w:color w:val="000000"/>
                <w:szCs w:val="28"/>
              </w:rPr>
              <w:t xml:space="preserve"> </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túi thẳng</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xéo</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hàm ếch</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sau.</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16: </w:t>
            </w:r>
            <w:r>
              <w:rPr>
                <w:rFonts w:ascii="Times New Roman" w:hAnsi="Times New Roman"/>
                <w:color w:val="000000"/>
                <w:szCs w:val="28"/>
              </w:rPr>
              <w:t>Thiết kế quần tây nữ xếp plis</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pagette</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túi xéo</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17: </w:t>
            </w:r>
            <w:r>
              <w:rPr>
                <w:rFonts w:ascii="Times New Roman" w:hAnsi="Times New Roman"/>
                <w:color w:val="000000"/>
                <w:szCs w:val="28"/>
              </w:rPr>
              <w:t>May quần đáy giữa lưng thun</w:t>
            </w:r>
            <w:r>
              <w:rPr>
                <w:rFonts w:ascii="Times New Roman" w:hAnsi="Times New Roman"/>
                <w:bCs/>
                <w:color w:val="000000"/>
                <w:szCs w:val="28"/>
              </w:rPr>
              <w:t xml:space="preserve"> </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18: </w:t>
            </w:r>
            <w:r>
              <w:rPr>
                <w:rFonts w:ascii="Times New Roman" w:hAnsi="Times New Roman"/>
                <w:color w:val="000000"/>
                <w:szCs w:val="28"/>
              </w:rPr>
              <w:t>May áo thun nữ không bâu tay thường</w:t>
            </w:r>
          </w:p>
          <w:p w:rsidR="00565BC3" w:rsidRDefault="00565BC3" w:rsidP="00DB576A">
            <w:pPr>
              <w:pStyle w:val="ListParagraph"/>
              <w:numPr>
                <w:ilvl w:val="0"/>
                <w:numId w:val="18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19: </w:t>
            </w:r>
            <w:r>
              <w:rPr>
                <w:rFonts w:ascii="Times New Roman" w:hAnsi="Times New Roman"/>
                <w:color w:val="000000"/>
                <w:szCs w:val="28"/>
              </w:rPr>
              <w:t>May áo nữ bâu lá sen có pen tay phồng</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20: </w:t>
            </w:r>
            <w:r>
              <w:rPr>
                <w:rFonts w:ascii="Times New Roman" w:hAnsi="Times New Roman"/>
                <w:color w:val="000000"/>
                <w:szCs w:val="28"/>
              </w:rPr>
              <w:t>May áo sơ mi nữ  có decoupe</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21: </w:t>
            </w:r>
            <w:r>
              <w:rPr>
                <w:rFonts w:ascii="Times New Roman" w:hAnsi="Times New Roman"/>
                <w:color w:val="000000"/>
                <w:szCs w:val="28"/>
              </w:rPr>
              <w:t>May áo blouse có pince nách</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22: </w:t>
            </w:r>
            <w:r>
              <w:rPr>
                <w:rFonts w:ascii="Times New Roman" w:hAnsi="Times New Roman"/>
                <w:color w:val="000000"/>
                <w:szCs w:val="28"/>
              </w:rPr>
              <w:t>May váy căn bản</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6"/>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 xml:space="preserve">Nguyên nhân hư hỏng và </w:t>
            </w:r>
            <w:r>
              <w:rPr>
                <w:rFonts w:ascii="Times New Roman" w:hAnsi="Times New Roman"/>
                <w:color w:val="000000"/>
                <w:szCs w:val="28"/>
              </w:rPr>
              <w:lastRenderedPageBreak/>
              <w:t>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23: </w:t>
            </w:r>
            <w:r>
              <w:rPr>
                <w:rFonts w:ascii="Times New Roman" w:hAnsi="Times New Roman"/>
                <w:color w:val="000000"/>
                <w:szCs w:val="28"/>
              </w:rPr>
              <w:t>May váy  thời trang</w:t>
            </w:r>
            <w:r>
              <w:rPr>
                <w:rFonts w:ascii="Times New Roman" w:hAnsi="Times New Roman"/>
                <w:bCs/>
                <w:color w:val="000000"/>
                <w:szCs w:val="28"/>
              </w:rPr>
              <w:t xml:space="preserve"> </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7"/>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24: </w:t>
            </w:r>
            <w:r>
              <w:rPr>
                <w:rFonts w:ascii="Times New Roman" w:hAnsi="Times New Roman"/>
                <w:color w:val="000000"/>
                <w:szCs w:val="28"/>
              </w:rPr>
              <w:t>May áo đầm bé gái thân liền không bâu</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8"/>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25: </w:t>
            </w:r>
            <w:r>
              <w:rPr>
                <w:rFonts w:ascii="Times New Roman" w:hAnsi="Times New Roman"/>
                <w:color w:val="000000"/>
                <w:szCs w:val="28"/>
              </w:rPr>
              <w:t>May áo đầm bé gái thân rời có bâu, tay phồng</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9"/>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26: </w:t>
            </w:r>
            <w:r>
              <w:rPr>
                <w:rFonts w:ascii="Times New Roman" w:hAnsi="Times New Roman"/>
                <w:color w:val="000000"/>
                <w:szCs w:val="28"/>
              </w:rPr>
              <w:t>May áo đầm căn bản</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0"/>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27: </w:t>
            </w:r>
            <w:r>
              <w:rPr>
                <w:rFonts w:ascii="Times New Roman" w:hAnsi="Times New Roman"/>
                <w:color w:val="000000"/>
                <w:szCs w:val="28"/>
              </w:rPr>
              <w:t>May áo đầm tám mảnh</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28: </w:t>
            </w:r>
            <w:r>
              <w:rPr>
                <w:rFonts w:ascii="Times New Roman" w:hAnsi="Times New Roman"/>
                <w:color w:val="000000"/>
                <w:szCs w:val="28"/>
              </w:rPr>
              <w:t>May áo đầm thời trang</w:t>
            </w:r>
          </w:p>
          <w:p w:rsidR="00565BC3" w:rsidRDefault="00565BC3" w:rsidP="00DB576A">
            <w:pPr>
              <w:pStyle w:val="ListParagraph"/>
              <w:numPr>
                <w:ilvl w:val="0"/>
                <w:numId w:val="19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9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29: </w:t>
            </w:r>
            <w:r>
              <w:rPr>
                <w:rFonts w:ascii="Times New Roman" w:hAnsi="Times New Roman"/>
                <w:color w:val="000000"/>
                <w:szCs w:val="28"/>
              </w:rPr>
              <w:t>May quần âu nữ cơ bản túi mổ 1 viền</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30: </w:t>
            </w:r>
            <w:r>
              <w:rPr>
                <w:rFonts w:ascii="Times New Roman" w:hAnsi="Times New Roman"/>
                <w:color w:val="000000"/>
                <w:szCs w:val="28"/>
              </w:rPr>
              <w:t xml:space="preserve">May quần jean nữ, túi hàm ếch, có decoupe, túi đắp thân sau  </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31: </w:t>
            </w:r>
            <w:r>
              <w:rPr>
                <w:rFonts w:ascii="Times New Roman" w:hAnsi="Times New Roman"/>
                <w:color w:val="000000"/>
                <w:szCs w:val="28"/>
              </w:rPr>
              <w:t>May quần âu nữ xếp pli túi xéo</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90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15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5670"/>
        </w:tabs>
        <w:spacing w:before="120"/>
        <w:jc w:val="both"/>
        <w:rPr>
          <w:color w:val="000000"/>
          <w:szCs w:val="28"/>
        </w:rPr>
      </w:pPr>
      <w:r>
        <w:rPr>
          <w:b/>
          <w:bCs/>
          <w:color w:val="000000"/>
          <w:szCs w:val="28"/>
        </w:rPr>
        <w:t xml:space="preserve">Chương 1: </w:t>
      </w:r>
      <w:r>
        <w:rPr>
          <w:b/>
          <w:color w:val="000000"/>
          <w:szCs w:val="28"/>
        </w:rPr>
        <w:t>Phương pháp đo trang phục nữ</w:t>
      </w:r>
      <w:r>
        <w:rPr>
          <w:iCs/>
          <w:color w:val="000000"/>
          <w:szCs w:val="28"/>
        </w:rPr>
        <w:tab/>
      </w:r>
      <w:r>
        <w:rPr>
          <w:iCs/>
          <w:color w:val="000000"/>
          <w:szCs w:val="28"/>
        </w:rPr>
        <w:tab/>
      </w:r>
      <w:r>
        <w:rPr>
          <w:iCs/>
          <w:color w:val="000000"/>
          <w:szCs w:val="28"/>
        </w:rPr>
        <w:tab/>
      </w:r>
      <w:r>
        <w:rPr>
          <w:iCs/>
          <w:color w:val="000000"/>
          <w:szCs w:val="28"/>
        </w:rPr>
        <w:tab/>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4"/>
        <w:jc w:val="both"/>
        <w:rPr>
          <w:color w:val="000000"/>
          <w:szCs w:val="28"/>
        </w:rPr>
      </w:pPr>
      <w:r>
        <w:rPr>
          <w:color w:val="000000"/>
          <w:szCs w:val="28"/>
        </w:rPr>
        <w:t>Sinh viên trình bày được phương pháp đo trang phục nữ.</w:t>
      </w:r>
    </w:p>
    <w:p w:rsidR="00565BC3" w:rsidRDefault="00565BC3" w:rsidP="00565BC3">
      <w:pPr>
        <w:spacing w:before="120"/>
        <w:ind w:left="274"/>
        <w:jc w:val="both"/>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Lấy số đo các dạng trang phục nữ.</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lastRenderedPageBreak/>
        <w:t>Lấy số đo chuẩn xác, đúng kỹ thuật, đúng trình tự.</w:t>
      </w:r>
    </w:p>
    <w:p w:rsidR="00565BC3" w:rsidRDefault="00565BC3" w:rsidP="00565BC3">
      <w:pPr>
        <w:spacing w:before="120"/>
        <w:ind w:left="274"/>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 xml:space="preserve">2.1.Phương pháp đo. </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2.2.Ni mẫu.</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2.3.Phương pháp tính vải.</w:t>
      </w:r>
    </w:p>
    <w:p w:rsidR="00565BC3" w:rsidRDefault="00565BC3" w:rsidP="00565BC3">
      <w:pPr>
        <w:tabs>
          <w:tab w:val="left" w:pos="5670"/>
        </w:tabs>
        <w:spacing w:before="120"/>
        <w:jc w:val="both"/>
        <w:rPr>
          <w:color w:val="000000"/>
          <w:szCs w:val="28"/>
        </w:rPr>
      </w:pPr>
      <w:r>
        <w:rPr>
          <w:b/>
          <w:color w:val="000000"/>
          <w:szCs w:val="28"/>
        </w:rPr>
        <w:t>Chương 2: Thiết kế áo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2.2.Ni mẫu.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2.3.1.Thân trước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2.3.2.Thân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2.3.3.Tay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2.4.Qui cách chừa đường may</w:t>
      </w:r>
    </w:p>
    <w:p w:rsidR="00565BC3" w:rsidRDefault="00565BC3" w:rsidP="00565BC3">
      <w:pPr>
        <w:tabs>
          <w:tab w:val="left" w:pos="5670"/>
        </w:tabs>
        <w:spacing w:before="120"/>
        <w:jc w:val="both"/>
        <w:rPr>
          <w:color w:val="000000"/>
          <w:szCs w:val="28"/>
        </w:rPr>
      </w:pPr>
      <w:r>
        <w:rPr>
          <w:b/>
          <w:color w:val="000000"/>
          <w:szCs w:val="28"/>
        </w:rPr>
        <w:t>Chương 3: Thiết kế áo nữ có pince ngực</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lastRenderedPageBreak/>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4: Thiết kế các dạng decoupe áo nữ</w:t>
      </w:r>
      <w:r>
        <w:rPr>
          <w:b/>
          <w:iCs/>
          <w:color w:val="000000"/>
          <w:szCs w:val="28"/>
        </w:rPr>
        <w:tab/>
      </w:r>
      <w:r>
        <w:rPr>
          <w:b/>
          <w:iCs/>
          <w:color w:val="000000"/>
          <w:szCs w:val="28"/>
        </w:rPr>
        <w:tab/>
      </w:r>
      <w:r>
        <w:rPr>
          <w:b/>
          <w:iCs/>
          <w:color w:val="000000"/>
          <w:szCs w:val="28"/>
        </w:rPr>
        <w:tab/>
      </w:r>
      <w:r>
        <w:rPr>
          <w:b/>
          <w:iCs/>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2.2.1.Decoupe vai</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2.2.2.Decoupe nách.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5: </w:t>
      </w:r>
      <w:r>
        <w:rPr>
          <w:b/>
          <w:bCs/>
          <w:color w:val="000000"/>
          <w:szCs w:val="28"/>
        </w:rPr>
        <w:t xml:space="preserve">Thiết kế </w:t>
      </w:r>
      <w:r>
        <w:rPr>
          <w:b/>
          <w:color w:val="000000"/>
          <w:szCs w:val="28"/>
        </w:rPr>
        <w:t>các kiểu cổ áo không bâu và đô áo</w:t>
      </w:r>
      <w:r>
        <w:rPr>
          <w:b/>
          <w:iCs/>
          <w:color w:val="000000"/>
          <w:szCs w:val="28"/>
        </w:rPr>
        <w:tab/>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cổ tròn- đô công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chìa khóa</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cổ thuyền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lastRenderedPageBreak/>
        <w:t>2.2.4.Thiết kế cổ tim- đô nhọn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cổ vuông – đô chữ U</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2.2.6.Thiết kế cổ lục giác- đô chữ R</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 xml:space="preserve">Chương 6: </w:t>
      </w:r>
      <w:r>
        <w:rPr>
          <w:b/>
          <w:bCs/>
          <w:color w:val="000000"/>
          <w:szCs w:val="28"/>
        </w:rPr>
        <w:t xml:space="preserve">Thiết kế các dạng bâu áo                                          </w:t>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bâu lá sen.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bâu lính thủy.</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2.2.3.Thiết kế bâu cà vạt.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2.2.4.Thiết kế bâu lọ.</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bâu lãnh tụ.</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2.2.6.Thiết kế bâu tenant.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2.2.7.Thiết kế bâu dantol.</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2.2.8.Thiết kế bâu care</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2.2.9.Thiết kế bâu sam.</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2.2.10.Thiết kế bâu nữ hoàng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7: </w:t>
      </w:r>
      <w:r>
        <w:rPr>
          <w:b/>
          <w:bCs/>
          <w:color w:val="000000"/>
          <w:szCs w:val="28"/>
        </w:rPr>
        <w:t xml:space="preserve">Thiết kế các </w:t>
      </w:r>
      <w:r>
        <w:rPr>
          <w:b/>
          <w:color w:val="000000"/>
          <w:szCs w:val="28"/>
        </w:rPr>
        <w:t>kiểu tay áo</w:t>
      </w:r>
      <w:r>
        <w:rPr>
          <w:b/>
          <w:color w:val="000000"/>
          <w:szCs w:val="28"/>
        </w:rPr>
        <w:tab/>
      </w:r>
      <w:r>
        <w:rPr>
          <w:b/>
          <w:color w:val="000000"/>
          <w:szCs w:val="28"/>
        </w:rPr>
        <w:tab/>
      </w:r>
      <w:r>
        <w:rPr>
          <w:b/>
          <w:color w:val="000000"/>
          <w:szCs w:val="28"/>
        </w:rPr>
        <w:tab/>
      </w:r>
      <w:r>
        <w:rPr>
          <w:b/>
          <w:b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lastRenderedPageBreak/>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tay phồng.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tay cánh 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tay cánh tiên.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tay loa rũ dài.</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tay lỡ.</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8: Thiết kế áo áo blouse có pince nách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bâu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nẹp ve</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2.2.6.Thiết kế túi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2.2.7.Thiết kế nẹp miệng túi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2.2.8.Thiết kế pass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 Qui cách chừa đường may</w:t>
      </w:r>
    </w:p>
    <w:p w:rsidR="00565BC3" w:rsidRDefault="00565BC3" w:rsidP="00565BC3">
      <w:pPr>
        <w:tabs>
          <w:tab w:val="left" w:pos="5670"/>
        </w:tabs>
        <w:spacing w:before="120"/>
        <w:jc w:val="both"/>
        <w:rPr>
          <w:color w:val="000000"/>
          <w:szCs w:val="28"/>
        </w:rPr>
      </w:pPr>
      <w:r>
        <w:rPr>
          <w:b/>
          <w:color w:val="000000"/>
          <w:szCs w:val="28"/>
        </w:rPr>
        <w:t>Chương 9: Thiết kế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2.21.Thiết kế </w:t>
      </w:r>
      <w:r>
        <w:rPr>
          <w:rFonts w:eastAsia=".VnTime"/>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w:t>
      </w:r>
      <w:r>
        <w:rPr>
          <w:bCs/>
          <w:color w:val="000000"/>
          <w:szCs w:val="28"/>
        </w:rPr>
        <w:t xml:space="preserve">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nẹp lưng liền.</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Chương 10: Thiết kế các dạng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váy chữ A</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váy túm</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váy tầng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váy tám mảnh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váy đuôi cá</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Chương 11: Thiết kế áo đầm bé gái thân liền – thân rời</w:t>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áo đầm bé gái thân liền</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áo đầm bé gái thân rời.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12: Thiết kế áo đầm căn bản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2.2.1.Thiết kế thân trước</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2.2.2.</w:t>
      </w:r>
      <w:r>
        <w:rPr>
          <w:bCs/>
          <w:color w:val="000000"/>
          <w:szCs w:val="28"/>
        </w:rPr>
        <w:t>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2.2.3.Thiết kế tay áo</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2.2.4. Áo đầm có đường ráp chân ngực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2.2.5Áo đầm có đường ráp ngang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lastRenderedPageBreak/>
        <w:t>Chương 13: Thiết kế áo đầm tám mảnh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trước</w:t>
      </w:r>
    </w:p>
    <w:p w:rsidR="00565BC3" w:rsidRDefault="00565BC3" w:rsidP="00565BC3">
      <w:pPr>
        <w:tabs>
          <w:tab w:val="left" w:pos="480"/>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b/>
          <w:color w:val="000000"/>
          <w:szCs w:val="28"/>
        </w:rPr>
      </w:pPr>
      <w:r>
        <w:rPr>
          <w:b/>
          <w:color w:val="000000"/>
          <w:szCs w:val="28"/>
        </w:rPr>
        <w:t>Chương 14: Thiết kế quần tây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2.2.3.Thiết kế </w:t>
      </w:r>
      <w:r>
        <w:rPr>
          <w:color w:val="000000"/>
          <w:szCs w:val="28"/>
        </w:rPr>
        <w:t>Bragette</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lưng.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15: Thiết kế các dạng túi quần tây</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lastRenderedPageBreak/>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túi thẳng.</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túi xéo.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túi hàm ếch.</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túi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16: Thiết kế quần tây nữ xếp plis</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lưng.</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2.2.4.Thiết kế pagette</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2.2.5.Thiết kế túi xéo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17: </w:t>
      </w:r>
      <w:r>
        <w:rPr>
          <w:rFonts w:eastAsia=".VnTime"/>
          <w:b/>
          <w:bCs/>
          <w:color w:val="000000"/>
          <w:szCs w:val="28"/>
        </w:rPr>
        <w:t xml:space="preserve">Quần đáy giữa lưng thun                                   </w:t>
      </w:r>
      <w:r>
        <w:rPr>
          <w:rFonts w:eastAsia=".VnTime"/>
          <w:b/>
          <w:bCs/>
          <w:color w:val="000000"/>
          <w:szCs w:val="28"/>
        </w:rPr>
        <w:tab/>
      </w:r>
      <w:r>
        <w:rPr>
          <w:color w:val="000000"/>
          <w:szCs w:val="28"/>
        </w:rPr>
        <w:t>Thời gian: 6 giờ</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lastRenderedPageBreak/>
        <w:t>Mục tiêu:</w:t>
      </w:r>
    </w:p>
    <w:p w:rsidR="00565BC3" w:rsidRDefault="00565BC3" w:rsidP="00565BC3">
      <w:pPr>
        <w:tabs>
          <w:tab w:val="left" w:pos="480"/>
          <w:tab w:val="left" w:pos="7290"/>
          <w:tab w:val="right" w:leader="dot" w:pos="9180"/>
          <w:tab w:val="left" w:pos="9306"/>
        </w:tabs>
        <w:spacing w:before="120"/>
        <w:ind w:left="36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Quần đáy giữa lưng thun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đáy giữa lưng thun  theo qui trìnhđúng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Nội dung chương:</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Điều kiện cho trước</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Phương pháp tiến hành</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18: May áo thun nữ không bâu tay thường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áo thun nữ không bâu tay thường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thun nữ không bâu tay thường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b/>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19: May áo nữ bâu lá sen có pen tay phồng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lastRenderedPageBreak/>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20: May áo sơ mi nữ  có decoupe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00"/>
          <w:tab w:val="right" w:leader="dot" w:pos="9180"/>
          <w:tab w:val="left" w:pos="9306"/>
        </w:tabs>
        <w:spacing w:before="120"/>
        <w:rPr>
          <w:b/>
          <w:color w:val="000000"/>
          <w:szCs w:val="28"/>
        </w:rPr>
      </w:pPr>
      <w:r>
        <w:rPr>
          <w:b/>
          <w:color w:val="000000"/>
          <w:szCs w:val="28"/>
        </w:rPr>
        <w:t xml:space="preserve">Chương 21:  May áo blouse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blouse,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blouse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22:  May váy căn bản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căn bản,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căn bản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23:  May váy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24:  May áo đầm bé gái thân liền không bâu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liền không bâu,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liền không bâu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25:  May áo đầm bé gái thân rời có bâu, tay phồng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rời có bâu, tay phồng,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rời có bâu, tay phồng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b/>
          <w:color w:val="000000"/>
          <w:szCs w:val="28"/>
        </w:rPr>
        <w:t>.</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26:  May áo đầm căn bản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     Phát biểu được qui trình May áo đầm căn bản,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May áo đầm căn bản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27:  May áo đầm tám mảnh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tám mảnh,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tám mảnh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28:  May áo đầm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29:  May quần âu nữ cơ bản túi mổ 1 viền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cơ bản túi mổ 1 viền,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cơ bản túi mổ 1 viền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s>
        <w:spacing w:before="120"/>
        <w:rPr>
          <w:b/>
          <w:color w:val="000000"/>
          <w:szCs w:val="28"/>
        </w:rPr>
      </w:pPr>
      <w:r>
        <w:rPr>
          <w:b/>
          <w:color w:val="000000"/>
          <w:szCs w:val="28"/>
        </w:rPr>
        <w:t xml:space="preserve">Chương 30: May quần jean nữ, túi hàm ếch, có decoupe, túi đắp thân sau                                                                                   </w:t>
      </w:r>
      <w:r>
        <w:rPr>
          <w:b/>
          <w:color w:val="000000"/>
          <w:szCs w:val="28"/>
        </w:rPr>
        <w:tab/>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jean nữ, túi hàm ếch, có decoupe, túi đắp thân sau,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jean nữ, túi hàm ếch, có decoupe, túi đắp thân sau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31:May quần âu nữ xếp pli túi xéo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xếp pli túi xéo,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xếp pli túi xéo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Nhà xưởng.</w:t>
      </w:r>
    </w:p>
    <w:p w:rsidR="00565BC3" w:rsidRDefault="00565BC3" w:rsidP="00565BC3">
      <w:pPr>
        <w:spacing w:before="120"/>
        <w:ind w:left="450" w:hanging="24"/>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Dụng cụ: bút, giấy, thước nhựa dẻo 50cm, thước dây 150cm, kéo cắt vải, kim may tay, kéo bấm...</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Thiết kế các sản phẩm may trên giấy theo số đo theo tỉ lệ 1:1, và 1:5.</w:t>
      </w:r>
    </w:p>
    <w:p w:rsidR="00565BC3" w:rsidRDefault="00565BC3" w:rsidP="00565BC3">
      <w:pPr>
        <w:spacing w:before="120"/>
        <w:ind w:firstLine="624"/>
        <w:jc w:val="both"/>
        <w:rPr>
          <w:color w:val="000000"/>
          <w:szCs w:val="28"/>
        </w:rPr>
      </w:pPr>
      <w:r>
        <w:rPr>
          <w:color w:val="000000"/>
          <w:szCs w:val="28"/>
        </w:rPr>
        <w:lastRenderedPageBreak/>
        <w:t>- Kỹ năng:</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Phát biểu được qui trình , phân tích những hư hỏng và biện pháp phòng ngừa, May được theo qui trình đúng yêu cầu kỹ thuật.</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 xml:space="preserve">Vận dụng kiến thức có khả năng phát hiện những sai hỏng trong quá trình may </w:t>
      </w:r>
    </w:p>
    <w:p w:rsidR="00565BC3" w:rsidRDefault="00565BC3" w:rsidP="00565BC3">
      <w:pPr>
        <w:tabs>
          <w:tab w:val="left" w:pos="3340"/>
        </w:tabs>
        <w:spacing w:before="120"/>
        <w:ind w:left="806" w:hanging="176"/>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Tích cực tham gia xây dựng bài và làm việc nhóm, chuẩn bị bài trước, thực tập may các bài tập trong và ngoài lớp học</w:t>
      </w:r>
      <w:r>
        <w:rPr>
          <w:rFonts w:ascii="Times New Roman" w:hAnsi="Times New Roman"/>
          <w:iCs/>
          <w:color w:val="000000"/>
          <w:szCs w:val="28"/>
        </w:rPr>
        <w:t>.</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565BC3">
      <w:pPr>
        <w:keepNext/>
        <w:spacing w:before="120"/>
        <w:ind w:left="360" w:firstLine="274"/>
        <w:jc w:val="both"/>
        <w:rPr>
          <w:b/>
          <w:bCs/>
          <w:color w:val="000000"/>
          <w:szCs w:val="28"/>
        </w:rPr>
      </w:pPr>
      <w:r>
        <w:rPr>
          <w:color w:val="000000"/>
          <w:szCs w:val="28"/>
        </w:rPr>
        <w:t>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May trang phục 1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Giảng viên chia nhóm sinh viên để hướng dẫn thực hành và thao tác mẫu;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Bố trí từng sinh viên luyện tập tại vị tríđược phân công, giảng viên quan sát uốn nắn.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left="360"/>
        <w:jc w:val="both"/>
        <w:outlineLvl w:val="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lastRenderedPageBreak/>
        <w:t>4. Tài liệu tham khảo:</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[1]. TS. Trương Việt Khánh Trang, </w:t>
      </w:r>
      <w:r>
        <w:rPr>
          <w:rFonts w:ascii="Times New Roman" w:hAnsi="Times New Roman"/>
          <w:i/>
          <w:color w:val="000000"/>
          <w:szCs w:val="28"/>
        </w:rPr>
        <w:t>Công nghệ may trang phục 1</w:t>
      </w:r>
      <w:r>
        <w:rPr>
          <w:rFonts w:ascii="Times New Roman" w:hAnsi="Times New Roman"/>
          <w:color w:val="000000"/>
          <w:szCs w:val="28"/>
        </w:rPr>
        <w:t>, Trường CĐKT Lý Tự Trọng,2011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[2] TS. Trương Việt Khánh Trang, </w:t>
      </w:r>
      <w:r>
        <w:rPr>
          <w:rFonts w:ascii="Times New Roman" w:hAnsi="Times New Roman"/>
          <w:i/>
          <w:color w:val="000000"/>
          <w:szCs w:val="28"/>
        </w:rPr>
        <w:t>Hệ thống bài tập Công nghệ may trang phục I</w:t>
      </w:r>
      <w:r>
        <w:rPr>
          <w:rFonts w:ascii="Times New Roman" w:hAnsi="Times New Roman"/>
          <w:color w:val="000000"/>
          <w:szCs w:val="28"/>
        </w:rPr>
        <w:t xml:space="preserve"> , Trường CĐKT Lý Tự Trọng, 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[3]. TS. Trương Việt Khánh Trang, </w:t>
      </w:r>
      <w:r>
        <w:rPr>
          <w:rFonts w:ascii="Times New Roman" w:hAnsi="Times New Roman"/>
          <w:i/>
          <w:color w:val="000000"/>
          <w:szCs w:val="28"/>
        </w:rPr>
        <w:t>Hệ thống bài tập thực tập may trang phục 1</w:t>
      </w:r>
      <w:r>
        <w:rPr>
          <w:rFonts w:ascii="Times New Roman" w:hAnsi="Times New Roman"/>
          <w:color w:val="000000"/>
          <w:szCs w:val="28"/>
        </w:rPr>
        <w:t xml:space="preserve">, Trường CĐKT Lý Tự Trọng, 2012.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[4]. ThS. Lâm Thị Phương Thùy, </w:t>
      </w:r>
      <w:r>
        <w:rPr>
          <w:rFonts w:ascii="Times New Roman" w:hAnsi="Times New Roman"/>
          <w:i/>
          <w:color w:val="000000"/>
          <w:szCs w:val="28"/>
        </w:rPr>
        <w:t>Giáo trình thiết kế trang phục 1</w:t>
      </w:r>
      <w:r>
        <w:rPr>
          <w:rFonts w:ascii="Times New Roman" w:hAnsi="Times New Roman"/>
          <w:color w:val="000000"/>
          <w:szCs w:val="28"/>
        </w:rPr>
        <w:t xml:space="preserve">, Trường CĐKT Lý Tự Trọng, 2011.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[5]. Ths. Trần Thị Thêu, </w:t>
      </w:r>
      <w:r>
        <w:rPr>
          <w:rFonts w:ascii="Times New Roman" w:hAnsi="Times New Roman"/>
          <w:i/>
          <w:color w:val="000000"/>
          <w:szCs w:val="28"/>
        </w:rPr>
        <w:t>Công nghệ may trang phục I</w:t>
      </w:r>
      <w:r>
        <w:rPr>
          <w:rFonts w:ascii="Times New Roman" w:hAnsi="Times New Roman"/>
          <w:color w:val="000000"/>
          <w:szCs w:val="28"/>
        </w:rPr>
        <w:t>, trường ĐH Sư Phạm Kỹ Thuật Tp.HCM.</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Cs w:val="28"/>
        </w:rPr>
      </w:pPr>
      <w:r>
        <w:rPr>
          <w:b/>
          <w:bCs/>
          <w:color w:val="000000"/>
          <w:szCs w:val="28"/>
        </w:rPr>
        <w:br w:type="page"/>
      </w:r>
      <w:r>
        <w:rPr>
          <w:b/>
          <w:bCs/>
          <w:color w:val="000000"/>
          <w:szCs w:val="28"/>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May trang phục 2</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xml:space="preserve">: </w:t>
      </w:r>
      <w:r>
        <w:rPr>
          <w:bCs/>
          <w:color w:val="000000"/>
          <w:szCs w:val="28"/>
        </w:rPr>
        <w:t>MTC119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90 giờ; (Lý thuyết: 30 giờ; Thực hành, thí nghiệm, thảo luận, bài tập: 60 giờ; Kiểm tra: 0 giờ)</w:t>
      </w:r>
    </w:p>
    <w:p w:rsidR="00565BC3" w:rsidRDefault="00565BC3" w:rsidP="00DB576A">
      <w:pPr>
        <w:numPr>
          <w:ilvl w:val="0"/>
          <w:numId w:val="198"/>
        </w:numPr>
        <w:tabs>
          <w:tab w:val="left" w:pos="56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May trang phục 2 được bố trí học sau môn TT công nghệ may cơ bản, may trang phục 1</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May trang phục 2 là môn học chuyên ngành trong danh mục các môn học trong chương trình đào tạo Cao đẳng ngành Công nghệ may và mang tính chất tích hợp giữa lý thuyết và thực hành.</w:t>
      </w:r>
    </w:p>
    <w:p w:rsidR="00565BC3" w:rsidRDefault="00565BC3" w:rsidP="00DB576A">
      <w:pPr>
        <w:numPr>
          <w:ilvl w:val="0"/>
          <w:numId w:val="198"/>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nam trên giấy theo số đo tỉ lệ 1:1, và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p>
    <w:p w:rsidR="00565BC3" w:rsidRDefault="00565BC3" w:rsidP="00DB576A">
      <w:pPr>
        <w:numPr>
          <w:ilvl w:val="0"/>
          <w:numId w:val="198"/>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9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nil"/>
            </w:tcBorders>
          </w:tcPr>
          <w:p w:rsidR="00565BC3" w:rsidRDefault="00565BC3" w:rsidP="009876E9">
            <w:pPr>
              <w:spacing w:before="120"/>
              <w:rPr>
                <w:color w:val="000000"/>
                <w:szCs w:val="28"/>
              </w:rPr>
            </w:pPr>
            <w:r>
              <w:rPr>
                <w:color w:val="000000"/>
                <w:szCs w:val="28"/>
              </w:rPr>
              <w:t>1</w:t>
            </w:r>
          </w:p>
        </w:tc>
        <w:tc>
          <w:tcPr>
            <w:tcW w:w="3691" w:type="dxa"/>
            <w:tcBorders>
              <w:bottom w:val="nil"/>
            </w:tcBorders>
          </w:tcPr>
          <w:p w:rsidR="00565BC3" w:rsidRDefault="00565BC3" w:rsidP="009876E9">
            <w:pPr>
              <w:tabs>
                <w:tab w:val="right" w:leader="dot" w:pos="3331"/>
              </w:tabs>
              <w:spacing w:before="120"/>
              <w:rPr>
                <w:color w:val="000000"/>
                <w:szCs w:val="28"/>
              </w:rPr>
            </w:pPr>
            <w:r>
              <w:rPr>
                <w:color w:val="000000"/>
                <w:szCs w:val="28"/>
              </w:rPr>
              <w:t>Bài mở đầu:</w:t>
            </w:r>
          </w:p>
        </w:tc>
        <w:tc>
          <w:tcPr>
            <w:tcW w:w="918" w:type="dxa"/>
            <w:tcBorders>
              <w:bottom w:val="nil"/>
            </w:tcBorders>
          </w:tcPr>
          <w:p w:rsidR="00565BC3" w:rsidRDefault="00565BC3" w:rsidP="009876E9">
            <w:pPr>
              <w:spacing w:before="120"/>
              <w:jc w:val="center"/>
              <w:rPr>
                <w:color w:val="000000"/>
                <w:szCs w:val="28"/>
              </w:rPr>
            </w:pPr>
            <w:r>
              <w:rPr>
                <w:color w:val="000000"/>
                <w:szCs w:val="28"/>
              </w:rPr>
              <w:t>1</w:t>
            </w:r>
          </w:p>
        </w:tc>
        <w:tc>
          <w:tcPr>
            <w:tcW w:w="979" w:type="dxa"/>
            <w:tcBorders>
              <w:bottom w:val="nil"/>
            </w:tcBorders>
          </w:tcPr>
          <w:p w:rsidR="00565BC3" w:rsidRDefault="00565BC3" w:rsidP="009876E9">
            <w:pPr>
              <w:spacing w:before="120"/>
              <w:jc w:val="center"/>
              <w:rPr>
                <w:color w:val="000000"/>
                <w:szCs w:val="28"/>
              </w:rPr>
            </w:pPr>
            <w:r>
              <w:rPr>
                <w:color w:val="000000"/>
                <w:szCs w:val="28"/>
              </w:rPr>
              <w:t>1</w:t>
            </w:r>
          </w:p>
        </w:tc>
        <w:tc>
          <w:tcPr>
            <w:tcW w:w="2376" w:type="dxa"/>
            <w:tcBorders>
              <w:bottom w:val="nil"/>
            </w:tcBorders>
          </w:tcPr>
          <w:p w:rsidR="00565BC3" w:rsidRDefault="00565BC3" w:rsidP="009876E9">
            <w:pPr>
              <w:spacing w:before="120"/>
              <w:rPr>
                <w:color w:val="000000"/>
                <w:szCs w:val="28"/>
              </w:rPr>
            </w:pPr>
          </w:p>
        </w:tc>
        <w:tc>
          <w:tcPr>
            <w:tcW w:w="1015" w:type="dxa"/>
            <w:tcBorders>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 Phương pháp đo trang phục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 Thiết kế quần đùi lưng thun,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3: Quần short – quần short có yếm bé trai luồn thun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4: Thiết kế quần âu bé trai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6</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5. Thiết kế áo chemise bé trai bâu dalton</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single" w:sz="4" w:space="0" w:color="auto"/>
            </w:tcBorders>
          </w:tcPr>
          <w:p w:rsidR="00565BC3" w:rsidRDefault="00565BC3" w:rsidP="009876E9">
            <w:pPr>
              <w:spacing w:before="120"/>
              <w:rPr>
                <w:color w:val="000000"/>
                <w:szCs w:val="28"/>
              </w:rPr>
            </w:pP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7</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6: Thiết kế áo sơ chemise bé trai bâu tenant</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nil"/>
            </w:tcBorders>
          </w:tcPr>
          <w:p w:rsidR="00565BC3" w:rsidRDefault="00565BC3" w:rsidP="009876E9">
            <w:pPr>
              <w:spacing w:before="120"/>
              <w:jc w:val="center"/>
              <w:rPr>
                <w:color w:val="000000"/>
                <w:szCs w:val="28"/>
              </w:rPr>
            </w:pP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7: Thiết kế áo chemise nam căn bản, bâu tenant</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8: Các kiểu đô và túi áo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9: Thiết kế áo bảo hộ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11</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10: Thiết kế áo,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11: Thiết kế quần âu nam căn bản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12: Các dạng túi quần âu</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13: Thiết kế quần âu nam xếp pli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14: Thiết kế quần jean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15: May quần đùi lưng thun, braguette giả,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16: May quần short bé trai, lưng thun thân sau, túi đắp</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17: May quần âu bé trai, </w:t>
            </w:r>
            <w:r>
              <w:rPr>
                <w:color w:val="000000"/>
                <w:szCs w:val="28"/>
              </w:rPr>
              <w:lastRenderedPageBreak/>
              <w:t>lưng thun thân sau,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lastRenderedPageBreak/>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19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18: May áo chemise bé trai bâu đan ton, tay ngắn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19: May áo chemise bé trai bâu tenant, tay levé</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21</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20: May áo chemise nam bâu tenant, đô liền, có nẹp, vạt thường</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single" w:sz="4" w:space="0" w:color="auto"/>
            </w:tcBorders>
          </w:tcPr>
          <w:p w:rsidR="00565BC3" w:rsidRDefault="00565BC3" w:rsidP="009876E9">
            <w:pPr>
              <w:spacing w:before="120"/>
              <w:jc w:val="center"/>
              <w:rPr>
                <w:color w:val="000000"/>
                <w:szCs w:val="28"/>
              </w:rPr>
            </w:pPr>
          </w:p>
        </w:tc>
        <w:tc>
          <w:tcPr>
            <w:tcW w:w="2376"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22</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21: May áo chemise nam bâu tenant, đô rời, vạt bầu</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nil"/>
            </w:tcBorders>
          </w:tcPr>
          <w:p w:rsidR="00565BC3" w:rsidRDefault="00565BC3" w:rsidP="009876E9">
            <w:pPr>
              <w:spacing w:before="120"/>
              <w:jc w:val="center"/>
              <w:rPr>
                <w:color w:val="000000"/>
                <w:szCs w:val="28"/>
              </w:rPr>
            </w:pPr>
          </w:p>
        </w:tc>
        <w:tc>
          <w:tcPr>
            <w:tcW w:w="2376"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22: May áo bảo hộ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23: May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24: May áo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25: May quần  âu nam cơ bản, túi mổ 1 viền,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26: May quần  âu nam xếp plis, túi mổ 2 viền, túi thẳng </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tcBorders>
          </w:tcPr>
          <w:p w:rsidR="00565BC3" w:rsidRDefault="00565BC3" w:rsidP="009876E9">
            <w:pPr>
              <w:spacing w:before="120"/>
              <w:rPr>
                <w:color w:val="000000"/>
                <w:szCs w:val="28"/>
              </w:rPr>
            </w:pPr>
            <w:r>
              <w:rPr>
                <w:color w:val="000000"/>
                <w:szCs w:val="28"/>
              </w:rPr>
              <w:t>28</w:t>
            </w:r>
          </w:p>
        </w:tc>
        <w:tc>
          <w:tcPr>
            <w:tcW w:w="3691" w:type="dxa"/>
            <w:tcBorders>
              <w:top w:val="nil"/>
            </w:tcBorders>
          </w:tcPr>
          <w:p w:rsidR="00565BC3" w:rsidRDefault="00565BC3" w:rsidP="009876E9">
            <w:pPr>
              <w:spacing w:before="120"/>
              <w:rPr>
                <w:color w:val="000000"/>
                <w:szCs w:val="28"/>
              </w:rPr>
            </w:pPr>
            <w:r>
              <w:rPr>
                <w:color w:val="000000"/>
                <w:szCs w:val="28"/>
              </w:rPr>
              <w:t>Chương 27: May quần jean nam, túi hàm ếch, có découpe thân sau</w:t>
            </w:r>
          </w:p>
        </w:tc>
        <w:tc>
          <w:tcPr>
            <w:tcW w:w="918" w:type="dxa"/>
            <w:tcBorders>
              <w:top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tcBorders>
          </w:tcPr>
          <w:p w:rsidR="00565BC3" w:rsidRDefault="00565BC3" w:rsidP="009876E9">
            <w:pPr>
              <w:spacing w:before="120"/>
              <w:jc w:val="center"/>
              <w:rPr>
                <w:color w:val="000000"/>
                <w:szCs w:val="28"/>
              </w:rPr>
            </w:pPr>
          </w:p>
        </w:tc>
        <w:tc>
          <w:tcPr>
            <w:tcW w:w="2376" w:type="dxa"/>
            <w:tcBorders>
              <w:top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90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19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b/>
          <w:color w:val="000000"/>
          <w:szCs w:val="28"/>
        </w:rPr>
      </w:pPr>
      <w:r>
        <w:rPr>
          <w:b/>
          <w:color w:val="000000"/>
          <w:szCs w:val="28"/>
        </w:rPr>
        <w:t xml:space="preserve">Chương 1: Phương pháp đo trang phục nam                         </w:t>
      </w:r>
      <w:r>
        <w:rPr>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trình bày được phương pháp đo trang phục nam nữ.</w:t>
      </w:r>
    </w:p>
    <w:p w:rsidR="00565BC3" w:rsidRDefault="00565BC3" w:rsidP="00DB576A">
      <w:pPr>
        <w:numPr>
          <w:ilvl w:val="0"/>
          <w:numId w:val="200"/>
        </w:numPr>
        <w:spacing w:before="120" w:after="0" w:line="240" w:lineRule="auto"/>
        <w:jc w:val="both"/>
        <w:rPr>
          <w:iCs/>
          <w:color w:val="000000"/>
          <w:szCs w:val="28"/>
        </w:rPr>
      </w:pPr>
      <w:r>
        <w:rPr>
          <w:iCs/>
          <w:color w:val="000000"/>
          <w:szCs w:val="28"/>
        </w:rPr>
        <w:lastRenderedPageBreak/>
        <w:t>Sinh viên có khả năng:</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các dạng trang phục nam.</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chuẩn xác, đúng kỹ thuật, đúng trình tự.</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 xml:space="preserve">2.1.Phương pháp đo </w:t>
      </w:r>
    </w:p>
    <w:p w:rsidR="00565BC3" w:rsidRDefault="00565BC3" w:rsidP="00565BC3">
      <w:pPr>
        <w:spacing w:before="120"/>
        <w:ind w:firstLine="284"/>
        <w:jc w:val="both"/>
        <w:rPr>
          <w:iCs/>
          <w:color w:val="000000"/>
          <w:szCs w:val="28"/>
        </w:rPr>
      </w:pPr>
      <w:r>
        <w:rPr>
          <w:iCs/>
          <w:color w:val="000000"/>
          <w:szCs w:val="28"/>
        </w:rPr>
        <w:t>2.2. Ni mẫu</w:t>
      </w:r>
    </w:p>
    <w:p w:rsidR="00565BC3" w:rsidRDefault="00565BC3" w:rsidP="00565BC3">
      <w:pPr>
        <w:spacing w:before="120"/>
        <w:ind w:firstLine="284"/>
        <w:jc w:val="both"/>
        <w:rPr>
          <w:iCs/>
          <w:color w:val="000000"/>
          <w:szCs w:val="28"/>
        </w:rPr>
      </w:pPr>
      <w:r>
        <w:rPr>
          <w:iCs/>
          <w:color w:val="000000"/>
          <w:szCs w:val="28"/>
        </w:rPr>
        <w:t>2.3. Phương pháp tính vải</w:t>
      </w:r>
    </w:p>
    <w:p w:rsidR="00565BC3" w:rsidRDefault="00565BC3" w:rsidP="00565BC3">
      <w:pPr>
        <w:tabs>
          <w:tab w:val="left" w:pos="5670"/>
        </w:tabs>
        <w:spacing w:before="120"/>
        <w:rPr>
          <w:b/>
          <w:color w:val="000000"/>
          <w:szCs w:val="28"/>
        </w:rPr>
      </w:pPr>
      <w:r>
        <w:rPr>
          <w:b/>
          <w:color w:val="000000"/>
          <w:szCs w:val="28"/>
        </w:rPr>
        <w:t xml:space="preserve">Chương 2: Thiết kế quần đùi lưng thun, túi thẳng                        </w:t>
      </w:r>
      <w:r>
        <w:rPr>
          <w:color w:val="000000"/>
          <w:szCs w:val="28"/>
        </w:rPr>
        <w:t>Thời gian: 2 giờ</w:t>
      </w:r>
    </w:p>
    <w:p w:rsidR="00565BC3" w:rsidRDefault="00565BC3" w:rsidP="00565BC3">
      <w:pPr>
        <w:spacing w:before="120"/>
        <w:ind w:firstLine="284"/>
        <w:jc w:val="both"/>
        <w:rPr>
          <w:color w:val="000000"/>
          <w:szCs w:val="28"/>
        </w:rPr>
      </w:pPr>
      <w:r>
        <w:rPr>
          <w:iCs/>
          <w:color w:val="000000"/>
          <w:szCs w:val="28"/>
        </w:rPr>
        <w:t>1. Mục tiêu:</w:t>
      </w:r>
    </w:p>
    <w:p w:rsidR="00565BC3" w:rsidRDefault="00565BC3" w:rsidP="00DB576A">
      <w:pPr>
        <w:numPr>
          <w:ilvl w:val="0"/>
          <w:numId w:val="201"/>
        </w:numPr>
        <w:spacing w:before="120" w:after="0" w:line="240" w:lineRule="auto"/>
        <w:jc w:val="both"/>
        <w:rPr>
          <w:color w:val="000000"/>
          <w:szCs w:val="28"/>
        </w:rPr>
      </w:pPr>
      <w:r>
        <w:rPr>
          <w:color w:val="000000"/>
          <w:szCs w:val="28"/>
        </w:rPr>
        <w:t>Sinh viên liệt kê được các chi tiết cần thiết kế của sản phẩm.</w:t>
      </w:r>
    </w:p>
    <w:p w:rsidR="00565BC3" w:rsidRDefault="00565BC3" w:rsidP="00DB576A">
      <w:pPr>
        <w:numPr>
          <w:ilvl w:val="0"/>
          <w:numId w:val="201"/>
        </w:numPr>
        <w:spacing w:before="120" w:after="0" w:line="240" w:lineRule="auto"/>
        <w:jc w:val="both"/>
        <w:rPr>
          <w:color w:val="000000"/>
          <w:szCs w:val="28"/>
        </w:rPr>
      </w:pPr>
      <w:r>
        <w:rPr>
          <w:color w:val="000000"/>
          <w:szCs w:val="28"/>
        </w:rPr>
        <w:t xml:space="preserve">Sinh viên có khả năng: </w:t>
      </w:r>
    </w:p>
    <w:p w:rsidR="00565BC3" w:rsidRDefault="00565BC3" w:rsidP="00DB576A">
      <w:pPr>
        <w:numPr>
          <w:ilvl w:val="0"/>
          <w:numId w:val="201"/>
        </w:numPr>
        <w:spacing w:before="120" w:after="0" w:line="240" w:lineRule="auto"/>
        <w:jc w:val="both"/>
        <w:rPr>
          <w:color w:val="000000"/>
          <w:szCs w:val="28"/>
        </w:rPr>
      </w:pPr>
      <w:r>
        <w:rPr>
          <w:color w:val="000000"/>
          <w:szCs w:val="28"/>
        </w:rPr>
        <w:t>Thiết kế các chi tiết của sản phẩm đúng kỹ thuật.</w:t>
      </w:r>
    </w:p>
    <w:p w:rsidR="00565BC3" w:rsidRDefault="00565BC3" w:rsidP="00DB576A">
      <w:pPr>
        <w:numPr>
          <w:ilvl w:val="0"/>
          <w:numId w:val="201"/>
        </w:numPr>
        <w:spacing w:before="120" w:after="0" w:line="240" w:lineRule="auto"/>
        <w:jc w:val="both"/>
        <w:rPr>
          <w:color w:val="000000"/>
          <w:szCs w:val="28"/>
        </w:rPr>
      </w:pPr>
      <w:r>
        <w:rPr>
          <w:color w:val="000000"/>
          <w:szCs w:val="28"/>
        </w:rPr>
        <w:t>Đường nét vẽ chuẩn xác.</w:t>
      </w:r>
    </w:p>
    <w:p w:rsidR="00565BC3" w:rsidRDefault="00565BC3" w:rsidP="00DB576A">
      <w:pPr>
        <w:numPr>
          <w:ilvl w:val="0"/>
          <w:numId w:val="201"/>
        </w:numPr>
        <w:spacing w:before="120" w:after="0" w:line="240" w:lineRule="auto"/>
        <w:jc w:val="both"/>
        <w:rPr>
          <w:color w:val="000000"/>
          <w:szCs w:val="28"/>
        </w:rPr>
      </w:pPr>
      <w:r>
        <w:rPr>
          <w:color w:val="000000"/>
          <w:szCs w:val="28"/>
        </w:rPr>
        <w:t>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2.3. Phương pháp thiết kế</w:t>
      </w:r>
    </w:p>
    <w:p w:rsidR="00565BC3" w:rsidRDefault="00565BC3" w:rsidP="00565BC3">
      <w:pPr>
        <w:spacing w:before="120"/>
        <w:ind w:firstLine="284"/>
        <w:jc w:val="both"/>
        <w:rPr>
          <w:color w:val="000000"/>
          <w:szCs w:val="28"/>
        </w:rPr>
      </w:pPr>
      <w:r>
        <w:rPr>
          <w:color w:val="000000"/>
          <w:szCs w:val="28"/>
        </w:rPr>
        <w:t>2.3.1. Thân trước.</w:t>
      </w:r>
    </w:p>
    <w:p w:rsidR="00565BC3" w:rsidRDefault="00565BC3" w:rsidP="00565BC3">
      <w:pPr>
        <w:spacing w:before="120"/>
        <w:ind w:firstLine="284"/>
        <w:jc w:val="both"/>
        <w:rPr>
          <w:color w:val="000000"/>
          <w:szCs w:val="28"/>
        </w:rPr>
      </w:pPr>
      <w:r>
        <w:rPr>
          <w:color w:val="000000"/>
          <w:szCs w:val="28"/>
        </w:rPr>
        <w:t>2.3.2. Thân sau.</w:t>
      </w:r>
    </w:p>
    <w:p w:rsidR="00565BC3" w:rsidRDefault="00565BC3" w:rsidP="00565BC3">
      <w:pPr>
        <w:spacing w:before="120"/>
        <w:ind w:firstLine="284"/>
        <w:jc w:val="both"/>
        <w:rPr>
          <w:color w:val="000000"/>
          <w:szCs w:val="28"/>
        </w:rPr>
      </w:pPr>
      <w:r>
        <w:rPr>
          <w:color w:val="000000"/>
          <w:szCs w:val="28"/>
        </w:rPr>
        <w:t>2.3.3. Túi thẳng</w:t>
      </w:r>
    </w:p>
    <w:p w:rsidR="00565BC3" w:rsidRDefault="00565BC3" w:rsidP="00565BC3">
      <w:pPr>
        <w:spacing w:before="120"/>
        <w:ind w:firstLine="284"/>
        <w:jc w:val="both"/>
        <w:rPr>
          <w:color w:val="000000"/>
          <w:szCs w:val="28"/>
        </w:rPr>
      </w:pPr>
      <w:r>
        <w:rPr>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3: Quần short – quần short có yếm bé trai luồn thun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đắp</w:t>
      </w:r>
    </w:p>
    <w:p w:rsidR="00565BC3" w:rsidRDefault="00565BC3" w:rsidP="00565BC3">
      <w:pPr>
        <w:spacing w:before="120"/>
        <w:ind w:firstLine="284"/>
        <w:jc w:val="both"/>
        <w:rPr>
          <w:iCs/>
          <w:color w:val="000000"/>
          <w:szCs w:val="28"/>
        </w:rPr>
      </w:pPr>
      <w:r>
        <w:rPr>
          <w:iCs/>
          <w:color w:val="000000"/>
          <w:szCs w:val="28"/>
        </w:rPr>
        <w:t>2.3.4. Pass lưng</w:t>
      </w:r>
    </w:p>
    <w:p w:rsidR="00565BC3" w:rsidRDefault="00565BC3" w:rsidP="00565BC3">
      <w:pPr>
        <w:spacing w:before="120"/>
        <w:ind w:firstLine="284"/>
        <w:jc w:val="both"/>
        <w:rPr>
          <w:iCs/>
          <w:color w:val="000000"/>
          <w:szCs w:val="28"/>
        </w:rPr>
      </w:pPr>
      <w:r>
        <w:rPr>
          <w:iCs/>
          <w:color w:val="000000"/>
          <w:szCs w:val="28"/>
        </w:rPr>
        <w:t>2.3.5. Nẹp lưng</w:t>
      </w:r>
    </w:p>
    <w:p w:rsidR="00565BC3" w:rsidRDefault="00565BC3" w:rsidP="00565BC3">
      <w:pPr>
        <w:spacing w:before="120"/>
        <w:ind w:firstLine="284"/>
        <w:jc w:val="both"/>
        <w:rPr>
          <w:iCs/>
          <w:color w:val="000000"/>
          <w:szCs w:val="28"/>
        </w:rPr>
      </w:pPr>
      <w:r>
        <w:rPr>
          <w:iCs/>
          <w:color w:val="000000"/>
          <w:szCs w:val="28"/>
        </w:rPr>
        <w:t>2.3.6. Yếm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4: Thiết kế quần âu bé trai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xéo</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2.3.5. Lưng</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5: Thiết kế áo chemise bé trai bâu dalton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4"/>
        </w:numPr>
        <w:spacing w:before="120" w:after="0" w:line="240" w:lineRule="auto"/>
        <w:jc w:val="both"/>
        <w:rPr>
          <w:iCs/>
          <w:color w:val="000000"/>
          <w:szCs w:val="28"/>
        </w:rPr>
      </w:pPr>
      <w:r>
        <w:rPr>
          <w:iCs/>
          <w:color w:val="000000"/>
          <w:szCs w:val="28"/>
        </w:rPr>
        <w:lastRenderedPageBreak/>
        <w:t xml:space="preserve">Sinh viên có khả năng: </w:t>
      </w:r>
    </w:p>
    <w:p w:rsidR="00565BC3" w:rsidRDefault="00565BC3" w:rsidP="00DB576A">
      <w:pPr>
        <w:numPr>
          <w:ilvl w:val="0"/>
          <w:numId w:val="204"/>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4"/>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r>
        <w:rPr>
          <w:iCs/>
          <w:color w:val="000000"/>
          <w:szCs w:val="28"/>
        </w:rPr>
        <w:t xml:space="preserve"> </w:t>
      </w:r>
      <w:r>
        <w:rPr>
          <w:b/>
          <w:iCs/>
          <w:color w:val="000000"/>
          <w:szCs w:val="28"/>
        </w:rPr>
        <w:t xml:space="preserve">Chương 6: Thiết kế áo chemise bé trai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5"/>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5"/>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5"/>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7: Thiết kế áo chemise nam căn bản,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6"/>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6"/>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6"/>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8: Các kiểu đô và túi áo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7"/>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7"/>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7"/>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2.2.1. Đô áo</w:t>
      </w:r>
    </w:p>
    <w:p w:rsidR="00565BC3" w:rsidRDefault="00565BC3" w:rsidP="00565BC3">
      <w:pPr>
        <w:spacing w:before="120"/>
        <w:ind w:firstLine="284"/>
        <w:jc w:val="both"/>
        <w:rPr>
          <w:iCs/>
          <w:color w:val="000000"/>
          <w:szCs w:val="28"/>
        </w:rPr>
      </w:pPr>
      <w:r>
        <w:rPr>
          <w:iCs/>
          <w:color w:val="000000"/>
          <w:szCs w:val="28"/>
        </w:rPr>
        <w:t>2.2.2. Túi áo</w:t>
      </w:r>
    </w:p>
    <w:p w:rsidR="00565BC3" w:rsidRDefault="00565BC3" w:rsidP="00565BC3">
      <w:pPr>
        <w:spacing w:before="120"/>
        <w:ind w:firstLine="284"/>
        <w:jc w:val="both"/>
        <w:rPr>
          <w:iCs/>
          <w:color w:val="000000"/>
          <w:szCs w:val="28"/>
        </w:rPr>
      </w:pPr>
      <w:r>
        <w:rPr>
          <w:iCs/>
          <w:color w:val="000000"/>
          <w:szCs w:val="28"/>
        </w:rPr>
        <w:t>2.3.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9: Thiết kế áo bảo hộ lao động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8"/>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8"/>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8"/>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Đai áo</w:t>
      </w:r>
    </w:p>
    <w:p w:rsidR="00565BC3" w:rsidRDefault="00565BC3" w:rsidP="00565BC3">
      <w:pPr>
        <w:spacing w:before="120"/>
        <w:ind w:firstLine="284"/>
        <w:jc w:val="both"/>
        <w:rPr>
          <w:iCs/>
          <w:color w:val="000000"/>
          <w:szCs w:val="28"/>
        </w:rPr>
      </w:pPr>
      <w:r>
        <w:rPr>
          <w:iCs/>
          <w:color w:val="000000"/>
          <w:szCs w:val="28"/>
        </w:rPr>
        <w:t>2.3.7. Trụ tay, manchette</w:t>
      </w:r>
    </w:p>
    <w:p w:rsidR="00565BC3" w:rsidRDefault="00565BC3" w:rsidP="00565BC3">
      <w:pPr>
        <w:spacing w:before="120"/>
        <w:ind w:firstLine="284"/>
        <w:jc w:val="both"/>
        <w:rPr>
          <w:iCs/>
          <w:color w:val="000000"/>
          <w:szCs w:val="28"/>
        </w:rPr>
      </w:pPr>
      <w:r>
        <w:rPr>
          <w:iCs/>
          <w:color w:val="000000"/>
          <w:szCs w:val="28"/>
        </w:rPr>
        <w:t>2.3.8. Pass vai</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10: Thiết kế áo , quần pyjama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9"/>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9"/>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9"/>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trướcáo</w:t>
      </w:r>
    </w:p>
    <w:p w:rsidR="00565BC3" w:rsidRDefault="00565BC3" w:rsidP="00565BC3">
      <w:pPr>
        <w:spacing w:before="120"/>
        <w:ind w:firstLine="284"/>
        <w:jc w:val="both"/>
        <w:rPr>
          <w:iCs/>
          <w:color w:val="000000"/>
          <w:szCs w:val="28"/>
        </w:rPr>
      </w:pPr>
      <w:r>
        <w:rPr>
          <w:iCs/>
          <w:color w:val="000000"/>
          <w:szCs w:val="28"/>
        </w:rPr>
        <w:lastRenderedPageBreak/>
        <w:t>2.3.2. Thân sau áo</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Thân trước quần</w:t>
      </w:r>
    </w:p>
    <w:p w:rsidR="00565BC3" w:rsidRDefault="00565BC3" w:rsidP="00565BC3">
      <w:pPr>
        <w:spacing w:before="120"/>
        <w:ind w:firstLine="284"/>
        <w:jc w:val="both"/>
        <w:rPr>
          <w:iCs/>
          <w:color w:val="000000"/>
          <w:szCs w:val="28"/>
        </w:rPr>
      </w:pPr>
      <w:r>
        <w:rPr>
          <w:iCs/>
          <w:color w:val="000000"/>
          <w:szCs w:val="28"/>
        </w:rPr>
        <w:t>2.3.7. Thân sau quần</w:t>
      </w:r>
    </w:p>
    <w:p w:rsidR="00565BC3" w:rsidRDefault="00565BC3" w:rsidP="00565BC3">
      <w:pPr>
        <w:spacing w:before="120"/>
        <w:ind w:firstLine="284"/>
        <w:jc w:val="both"/>
        <w:rPr>
          <w:iCs/>
          <w:color w:val="000000"/>
          <w:szCs w:val="28"/>
        </w:rPr>
      </w:pPr>
      <w:r>
        <w:rPr>
          <w:iCs/>
          <w:color w:val="000000"/>
          <w:szCs w:val="28"/>
        </w:rPr>
        <w:t>2.3.8. Túi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11: Thiết kế quần âu nam căn bản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0"/>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0"/>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0"/>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12: Thiết kế các dạng túi quần tây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1"/>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1"/>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1"/>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lastRenderedPageBreak/>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 xml:space="preserve">2.3.1. Túi trước. </w:t>
      </w:r>
    </w:p>
    <w:p w:rsidR="00565BC3" w:rsidRDefault="00565BC3" w:rsidP="00565BC3">
      <w:pPr>
        <w:spacing w:before="120"/>
        <w:ind w:firstLine="284"/>
        <w:jc w:val="both"/>
        <w:rPr>
          <w:iCs/>
          <w:color w:val="000000"/>
          <w:szCs w:val="28"/>
        </w:rPr>
      </w:pPr>
      <w:r>
        <w:rPr>
          <w:iCs/>
          <w:color w:val="000000"/>
          <w:szCs w:val="28"/>
        </w:rPr>
        <w:t>2.3.2. Túi sau.</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13: Thiết kế quần âu nam xếp pli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14: Thiết kế quần jean nam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15: May quần đùi lưng thun, braguette giả, túi thẳng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may quần đùi lưng thun, braguette giả, túi thẳng,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quần đùi lưng thun, braguette giả, túi thẳng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Chương 16: May quần short bé trai, lưng thun thân sau, túi đắp</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short bé trai, lưng thun thân sau, túi đắp,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quần short bé trai, lưng thun thân sau, túi đắp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lastRenderedPageBreak/>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17: May quần âu bé trai, lưng thun thân sau,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 xml:space="preserve">Mục tiêu: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âu bé trai, lưng thun thân sau, túi xéo,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bé trai, lưng thun thân sau, túi xéo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18: May áo chemise bé trai bâu đan ton, tay ngắn       </w:t>
      </w:r>
      <w:r>
        <w:rPr>
          <w:iCs/>
          <w:color w:val="000000"/>
          <w:szCs w:val="28"/>
        </w:rPr>
        <w:t xml:space="preserve">  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19: May áo chemise bé trai bâu tenant, tay levé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ind w:right="-30"/>
        <w:rPr>
          <w:iCs/>
          <w:color w:val="000000"/>
          <w:szCs w:val="28"/>
        </w:rPr>
      </w:pPr>
      <w:r>
        <w:rPr>
          <w:b/>
          <w:iCs/>
          <w:color w:val="000000"/>
          <w:szCs w:val="28"/>
        </w:rPr>
        <w:t xml:space="preserve">Chương 20: May áo chemise nam bâu tenant, đô liền, có nẹp, vạt thường                </w:t>
      </w:r>
    </w:p>
    <w:p w:rsidR="00565BC3" w:rsidRDefault="00565BC3" w:rsidP="00565BC3">
      <w:pPr>
        <w:spacing w:before="120"/>
        <w:ind w:left="6816" w:right="-30" w:firstLine="284"/>
        <w:rPr>
          <w:iCs/>
          <w:color w:val="000000"/>
          <w:szCs w:val="28"/>
        </w:rPr>
      </w:pP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Phát biểu được qui trình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May được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21: May áo chemise nam bâu tenant, đô rời, vạt bầu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áo chemise nam bâu tenant, đô rời, vạt bầu,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áo chemise nam bâu tenant, đô rời, vạt bầu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22: May áo bảo hộ lao động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bảo hộ lao động,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bảo hộ lao động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23: May quần pyjama                                                       </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24: May áo pyjama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lastRenderedPageBreak/>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25: May quần  âu nam cơ bản, túi mổ 1 viền,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26: May quần  âu nam xếp plis, túi mổ 2 viền, túi thẳng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 xml:space="preserve">           </w:t>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âu nam xếp plis, túi mổ 2 viền, túi thẳng,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nam xếp plis, túi mổ 2 viền, túi thẳng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27: May quần jean nam, túi hàm ếch, có découpe thân sau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May quần jean nam, túi hàm ếch, có découpe thân sau ,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May được Quần đáy giữa lưng thun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Dụng cụ: bút, giấy, thước nhựa  dẻo 50cm, thước dây 150cm, kéo cắt vải, kim may tay, kéo bấm...</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709"/>
        <w:jc w:val="both"/>
        <w:rPr>
          <w:iCs/>
          <w:color w:val="000000"/>
          <w:szCs w:val="28"/>
        </w:rPr>
      </w:pPr>
      <w:r>
        <w:rPr>
          <w:iCs/>
          <w:color w:val="000000"/>
          <w:szCs w:val="28"/>
        </w:rPr>
        <w:t>- Kiến thức: Thiết kế các sản phẩm may trên giấy theo số đo theo tỉ lệ 1:1, và tỉ lệ 1:5</w:t>
      </w:r>
    </w:p>
    <w:p w:rsidR="00565BC3" w:rsidRDefault="00565BC3" w:rsidP="00565BC3">
      <w:pPr>
        <w:spacing w:before="120"/>
        <w:ind w:left="709"/>
        <w:jc w:val="both"/>
        <w:rPr>
          <w:iCs/>
          <w:color w:val="000000"/>
          <w:szCs w:val="28"/>
        </w:rPr>
      </w:pPr>
      <w:r>
        <w:rPr>
          <w:iCs/>
          <w:color w:val="000000"/>
          <w:szCs w:val="28"/>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left="709"/>
        <w:jc w:val="both"/>
        <w:rPr>
          <w:iCs/>
          <w:color w:val="000000"/>
          <w:szCs w:val="28"/>
        </w:rPr>
      </w:pPr>
      <w:r>
        <w:rPr>
          <w:iCs/>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spacing w:before="120"/>
        <w:ind w:firstLine="284"/>
        <w:jc w:val="both"/>
        <w:rPr>
          <w:iCs/>
          <w:color w:val="000000"/>
          <w:szCs w:val="28"/>
        </w:rPr>
      </w:pPr>
      <w:r>
        <w:rPr>
          <w:iCs/>
          <w:color w:val="000000"/>
          <w:szCs w:val="28"/>
        </w:rPr>
        <w:t xml:space="preserve">2. Phương pháp: Sinh viên phải tham dự đầy đủ các bài thực hành. Điểm học phần thực hành là trung bình cộng của các bài kiểm tra thực hành.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360"/>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2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right" w:leader="dot" w:pos="9180"/>
          <w:tab w:val="left" w:pos="9306"/>
        </w:tabs>
        <w:spacing w:before="120"/>
        <w:ind w:left="993"/>
        <w:rPr>
          <w:color w:val="000000"/>
          <w:szCs w:val="28"/>
        </w:rPr>
      </w:pPr>
      <w:r>
        <w:rPr>
          <w:color w:val="000000"/>
          <w:szCs w:val="28"/>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leader="dot" w:pos="9180"/>
          <w:tab w:val="left" w:pos="9306"/>
        </w:tabs>
        <w:spacing w:before="120"/>
        <w:ind w:left="993"/>
        <w:rPr>
          <w:color w:val="000000"/>
          <w:szCs w:val="28"/>
        </w:rPr>
      </w:pPr>
      <w:r>
        <w:rPr>
          <w:color w:val="000000"/>
          <w:szCs w:val="28"/>
        </w:rPr>
        <w:t>+  Giảng viên chia nhóm sinh viên để hướng dẫn thực hành và thao tác mẫu;</w:t>
      </w:r>
    </w:p>
    <w:p w:rsidR="00565BC3" w:rsidRDefault="00565BC3" w:rsidP="00565BC3">
      <w:pPr>
        <w:tabs>
          <w:tab w:val="right" w:leader="dot" w:pos="9180"/>
          <w:tab w:val="left" w:pos="9306"/>
        </w:tabs>
        <w:spacing w:before="120"/>
        <w:ind w:left="993"/>
        <w:rPr>
          <w:color w:val="000000"/>
          <w:szCs w:val="28"/>
        </w:rPr>
      </w:pPr>
      <w:r>
        <w:rPr>
          <w:color w:val="000000"/>
          <w:szCs w:val="28"/>
        </w:rPr>
        <w:tab/>
        <w:t>+  Bố trí từng sinh viên luyện tập tại vị tríđược phân công, giảng viên quan sát uốn nắn.</w:t>
      </w:r>
    </w:p>
    <w:p w:rsidR="00565BC3" w:rsidRDefault="00565BC3" w:rsidP="00565BC3">
      <w:pPr>
        <w:tabs>
          <w:tab w:val="right" w:leader="dot" w:pos="9180"/>
          <w:tab w:val="left" w:pos="9306"/>
        </w:tabs>
        <w:spacing w:before="120"/>
        <w:ind w:left="709"/>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tabs>
          <w:tab w:val="left" w:pos="480"/>
          <w:tab w:val="right" w:leader="dot" w:pos="9180"/>
          <w:tab w:val="left" w:pos="9306"/>
        </w:tabs>
        <w:spacing w:before="12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[1]. TS. Trương Việt Khánh Trang, </w:t>
      </w:r>
      <w:r>
        <w:rPr>
          <w:i/>
          <w:color w:val="000000"/>
          <w:szCs w:val="28"/>
        </w:rPr>
        <w:t>Công nghệ may trang phục 1</w:t>
      </w:r>
      <w:r>
        <w:rPr>
          <w:color w:val="000000"/>
          <w:szCs w:val="28"/>
        </w:rPr>
        <w:t>, Trường CĐKT Lý Tự Trọng,.2011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[2] TS. Trương Việt Khánh Trang, </w:t>
      </w:r>
      <w:r>
        <w:rPr>
          <w:i/>
          <w:color w:val="000000"/>
          <w:szCs w:val="28"/>
        </w:rPr>
        <w:t>Hệ thống bài tập Công nghệ may trang phục I</w:t>
      </w:r>
      <w:r>
        <w:rPr>
          <w:color w:val="000000"/>
          <w:szCs w:val="28"/>
        </w:rPr>
        <w:t xml:space="preserve"> , Trường CĐKT Lý Tự Trọng, 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[3]. TS. Trương Việt Khánh Trang, </w:t>
      </w:r>
      <w:r>
        <w:rPr>
          <w:i/>
          <w:color w:val="000000"/>
          <w:szCs w:val="28"/>
        </w:rPr>
        <w:t>Hệ thống bài tập thực tập may trang phục 2</w:t>
      </w:r>
      <w:r>
        <w:rPr>
          <w:color w:val="000000"/>
          <w:szCs w:val="28"/>
        </w:rPr>
        <w:t>, Trường CĐKT Lý Tự Trọng, 2012.</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[4]. ThS.. Lâm Thị Phương Thùy, </w:t>
      </w:r>
      <w:r>
        <w:rPr>
          <w:i/>
          <w:color w:val="000000"/>
          <w:szCs w:val="28"/>
        </w:rPr>
        <w:t>Giáo trình thiết kế trang phục 2</w:t>
      </w:r>
      <w:r>
        <w:rPr>
          <w:color w:val="000000"/>
          <w:szCs w:val="28"/>
        </w:rPr>
        <w:t xml:space="preserve">, Trường CĐKT Lý Tự Trọng, 2011. </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[5]. ThS Trần Thị Thêu, </w:t>
      </w:r>
      <w:r>
        <w:rPr>
          <w:i/>
          <w:color w:val="000000"/>
          <w:szCs w:val="28"/>
        </w:rPr>
        <w:t>Công nghệ may trang phục I</w:t>
      </w:r>
      <w:r>
        <w:rPr>
          <w:color w:val="000000"/>
          <w:szCs w:val="28"/>
        </w:rPr>
        <w:t>, trường ĐH Sư Phạm Kỹ Thuật Tp.HCM.</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[6]. TS Trần Thủy Bình (chủ biên), </w:t>
      </w:r>
      <w:r>
        <w:rPr>
          <w:i/>
          <w:color w:val="000000"/>
          <w:szCs w:val="28"/>
        </w:rPr>
        <w:t>Giáo trình Công nhệ may</w:t>
      </w:r>
      <w:r>
        <w:rPr>
          <w:color w:val="000000"/>
          <w:szCs w:val="28"/>
        </w:rPr>
        <w:t xml:space="preserve">, NXB Giáo dục, 2005 </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tab/>
        <w:t>TRƯỞNG KHOA</w:t>
      </w:r>
    </w:p>
    <w:p w:rsidR="00565BC3" w:rsidRDefault="00565BC3" w:rsidP="00565BC3">
      <w:pPr>
        <w:tabs>
          <w:tab w:val="right" w:leader="dot" w:pos="3331"/>
        </w:tabs>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phục 3</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MTC103</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w:t>
      </w:r>
    </w:p>
    <w:p w:rsidR="00565BC3" w:rsidRDefault="00565BC3" w:rsidP="00DB576A">
      <w:pPr>
        <w:numPr>
          <w:ilvl w:val="0"/>
          <w:numId w:val="216"/>
        </w:numPr>
        <w:tabs>
          <w:tab w:val="left" w:pos="567"/>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Môn may trang phục 3 được bố trí học sau môn may trang phục 1, may trang phục 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may trang phục 3 là môn học chuyên môn nghề trong danh mục các môn học, mô đun bắt buộc trong chương trình đào tạo Cao đẳng ngành Công nghệ may và mang tính tích hợp giữa lý thuyết và thực hành.</w:t>
      </w:r>
    </w:p>
    <w:p w:rsidR="00565BC3" w:rsidRDefault="00565BC3" w:rsidP="00DB576A">
      <w:pPr>
        <w:numPr>
          <w:ilvl w:val="0"/>
          <w:numId w:val="216"/>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phương pháp thiết kế áo Jacket nam 2 lớp, và Veston nữ.</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quy cách, yêu cầu kỹ thuật và phương pháp may túi mổ áo Jacket và Vest, phương pháp tra dây kéo áo Jacket 2 lớp.</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Xây dựng được quy trình lắp ráp áo Jacket và Vest.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Kỹ năng: </w:t>
      </w:r>
    </w:p>
    <w:p w:rsidR="00565BC3" w:rsidRDefault="00565BC3" w:rsidP="00DB576A">
      <w:pPr>
        <w:numPr>
          <w:ilvl w:val="0"/>
          <w:numId w:val="218"/>
        </w:numPr>
        <w:tabs>
          <w:tab w:val="left" w:pos="709"/>
        </w:tabs>
        <w:spacing w:before="120" w:after="0" w:line="240" w:lineRule="auto"/>
        <w:jc w:val="both"/>
        <w:rPr>
          <w:bCs/>
          <w:color w:val="000000"/>
          <w:szCs w:val="28"/>
        </w:rPr>
      </w:pPr>
      <w:r>
        <w:rPr>
          <w:color w:val="000000"/>
          <w:szCs w:val="28"/>
        </w:rPr>
        <w:t xml:space="preserve">Thiết kế và cắt được các chi tiết của bộ Jacket nam 2 lớp, bộ Jacket có nón, bộ Veston theo các số đo khác nhau </w:t>
      </w:r>
    </w:p>
    <w:p w:rsidR="00565BC3" w:rsidRDefault="00565BC3" w:rsidP="00DB576A">
      <w:pPr>
        <w:numPr>
          <w:ilvl w:val="0"/>
          <w:numId w:val="218"/>
        </w:numPr>
        <w:spacing w:before="120" w:after="0" w:line="240" w:lineRule="auto"/>
        <w:jc w:val="both"/>
        <w:rPr>
          <w:color w:val="000000"/>
          <w:szCs w:val="28"/>
        </w:rPr>
      </w:pPr>
      <w:r>
        <w:rPr>
          <w:color w:val="000000"/>
          <w:szCs w:val="28"/>
        </w:rPr>
        <w:t>May hoàn chỉnh áo Jacket 2 lớp, Jacket có nón, Vest nữ đảm bảo quy cách, yêu cầu kỹ thuật và định mức thời gian;</w:t>
      </w:r>
    </w:p>
    <w:p w:rsidR="00565BC3" w:rsidRDefault="00565BC3" w:rsidP="00DB576A">
      <w:pPr>
        <w:numPr>
          <w:ilvl w:val="0"/>
          <w:numId w:val="218"/>
        </w:numPr>
        <w:spacing w:before="120" w:after="0" w:line="240" w:lineRule="auto"/>
        <w:jc w:val="both"/>
        <w:rPr>
          <w:color w:val="000000"/>
          <w:szCs w:val="28"/>
        </w:rPr>
      </w:pPr>
      <w:r>
        <w:rPr>
          <w:color w:val="000000"/>
          <w:szCs w:val="28"/>
        </w:rPr>
        <w:t>Đảm bảo an toàn lao động, vệ sinh công nghiệp và bố trí chỗ làm việc khoa học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r>
        <w:rPr>
          <w:color w:val="000000"/>
          <w:szCs w:val="28"/>
        </w:rPr>
        <w:t>Rèn luyện tính kỷ luật, cẩn thận, chính xác, tác phong công nghiệp và ý thức tiết kiệm nguyên liệu trong quá trình học tập.</w:t>
      </w:r>
    </w:p>
    <w:p w:rsidR="00565BC3" w:rsidRDefault="00565BC3" w:rsidP="00DB576A">
      <w:pPr>
        <w:numPr>
          <w:ilvl w:val="0"/>
          <w:numId w:val="216"/>
        </w:numPr>
        <w:tabs>
          <w:tab w:val="left" w:pos="567"/>
        </w:tabs>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21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9</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bCs/>
                <w:color w:val="000000"/>
                <w:szCs w:val="28"/>
              </w:rPr>
            </w:pPr>
            <w:r>
              <w:rPr>
                <w:bCs/>
                <w:color w:val="000000"/>
                <w:szCs w:val="28"/>
              </w:rPr>
              <w:t>Giới thiệu môn học: May trang phục 3</w:t>
            </w:r>
          </w:p>
          <w:p w:rsidR="00565BC3" w:rsidRDefault="00565BC3" w:rsidP="009876E9">
            <w:pPr>
              <w:tabs>
                <w:tab w:val="right" w:leader="dot" w:pos="3331"/>
              </w:tabs>
              <w:spacing w:before="120"/>
              <w:rPr>
                <w:bCs/>
                <w:color w:val="000000"/>
                <w:szCs w:val="28"/>
              </w:rPr>
            </w:pPr>
            <w:r>
              <w:rPr>
                <w:bCs/>
                <w:color w:val="000000"/>
                <w:szCs w:val="28"/>
              </w:rPr>
              <w:t>Chương 1: Phương pháp đo áo Jacket, áo Vest</w:t>
            </w:r>
          </w:p>
          <w:p w:rsidR="00565BC3" w:rsidRDefault="00565BC3" w:rsidP="009876E9">
            <w:pPr>
              <w:spacing w:before="120"/>
              <w:ind w:firstLine="284"/>
              <w:jc w:val="both"/>
              <w:rPr>
                <w:color w:val="000000"/>
                <w:szCs w:val="28"/>
              </w:rPr>
            </w:pPr>
            <w:r>
              <w:rPr>
                <w:color w:val="000000"/>
                <w:szCs w:val="28"/>
              </w:rPr>
              <w:t>1. Phương pháp đo</w:t>
            </w:r>
          </w:p>
          <w:p w:rsidR="00565BC3" w:rsidRDefault="00565BC3" w:rsidP="009876E9">
            <w:pPr>
              <w:spacing w:before="120"/>
              <w:ind w:firstLine="284"/>
              <w:jc w:val="both"/>
              <w:rPr>
                <w:color w:val="000000"/>
                <w:szCs w:val="28"/>
              </w:rPr>
            </w:pPr>
            <w:r>
              <w:rPr>
                <w:color w:val="000000"/>
                <w:szCs w:val="28"/>
              </w:rPr>
              <w:t>1.1. Áo Jacket</w:t>
            </w:r>
          </w:p>
          <w:p w:rsidR="00565BC3" w:rsidRDefault="00565BC3" w:rsidP="009876E9">
            <w:pPr>
              <w:spacing w:before="120"/>
              <w:ind w:firstLine="284"/>
              <w:jc w:val="both"/>
              <w:rPr>
                <w:color w:val="000000"/>
                <w:szCs w:val="28"/>
              </w:rPr>
            </w:pPr>
            <w:r>
              <w:rPr>
                <w:color w:val="000000"/>
                <w:szCs w:val="28"/>
              </w:rPr>
              <w:t>1.2. Áo Vest</w:t>
            </w:r>
          </w:p>
          <w:p w:rsidR="00565BC3" w:rsidRDefault="00565BC3" w:rsidP="009876E9">
            <w:pPr>
              <w:spacing w:before="120"/>
              <w:ind w:firstLine="284"/>
              <w:jc w:val="both"/>
              <w:rPr>
                <w:color w:val="000000"/>
                <w:szCs w:val="28"/>
              </w:rPr>
            </w:pPr>
            <w:r>
              <w:rPr>
                <w:color w:val="000000"/>
                <w:szCs w:val="28"/>
              </w:rPr>
              <w:t>2. Ni mẫu</w:t>
            </w:r>
          </w:p>
          <w:p w:rsidR="00565BC3" w:rsidRDefault="00565BC3" w:rsidP="009876E9">
            <w:pPr>
              <w:spacing w:before="120"/>
              <w:ind w:firstLine="284"/>
              <w:jc w:val="both"/>
              <w:rPr>
                <w:color w:val="000000"/>
                <w:szCs w:val="28"/>
              </w:rPr>
            </w:pPr>
            <w:r>
              <w:rPr>
                <w:color w:val="000000"/>
                <w:szCs w:val="28"/>
              </w:rPr>
              <w:t>2.1. Áo Jacket</w:t>
            </w:r>
          </w:p>
          <w:p w:rsidR="00565BC3" w:rsidRDefault="00565BC3" w:rsidP="009876E9">
            <w:pPr>
              <w:spacing w:before="120"/>
              <w:ind w:firstLine="284"/>
              <w:jc w:val="both"/>
              <w:rPr>
                <w:color w:val="000000"/>
                <w:szCs w:val="28"/>
              </w:rPr>
            </w:pPr>
            <w:r>
              <w:rPr>
                <w:color w:val="000000"/>
                <w:szCs w:val="28"/>
              </w:rPr>
              <w:t>2.2. Áo Vest</w:t>
            </w:r>
          </w:p>
          <w:p w:rsidR="00565BC3" w:rsidRDefault="00565BC3" w:rsidP="009876E9">
            <w:pPr>
              <w:spacing w:before="120"/>
              <w:ind w:firstLine="284"/>
              <w:jc w:val="both"/>
              <w:rPr>
                <w:color w:val="000000"/>
                <w:szCs w:val="28"/>
              </w:rPr>
            </w:pPr>
            <w:r>
              <w:rPr>
                <w:color w:val="000000"/>
                <w:szCs w:val="28"/>
              </w:rPr>
              <w:t>3. Phương pháp tính vải</w:t>
            </w:r>
          </w:p>
          <w:p w:rsidR="00565BC3" w:rsidRDefault="00565BC3" w:rsidP="009876E9">
            <w:pPr>
              <w:spacing w:before="120"/>
              <w:ind w:firstLine="284"/>
              <w:jc w:val="both"/>
              <w:rPr>
                <w:color w:val="000000"/>
                <w:szCs w:val="28"/>
              </w:rPr>
            </w:pPr>
            <w:r>
              <w:rPr>
                <w:color w:val="000000"/>
                <w:szCs w:val="28"/>
              </w:rPr>
              <w:t>3.1. Áo Jacket</w:t>
            </w:r>
          </w:p>
          <w:p w:rsidR="00565BC3" w:rsidRDefault="00565BC3" w:rsidP="009876E9">
            <w:pPr>
              <w:spacing w:before="120"/>
              <w:ind w:firstLine="284"/>
              <w:jc w:val="both"/>
              <w:rPr>
                <w:color w:val="000000"/>
                <w:szCs w:val="28"/>
              </w:rPr>
            </w:pPr>
            <w:r>
              <w:rPr>
                <w:color w:val="000000"/>
                <w:szCs w:val="28"/>
              </w:rPr>
              <w:t>3.2. Áo Vest</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Thiết kế áo Jacket nam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Thiết kế lớp chính</w:t>
            </w:r>
          </w:p>
          <w:p w:rsidR="00565BC3" w:rsidRDefault="00565BC3" w:rsidP="009876E9">
            <w:pPr>
              <w:spacing w:before="120"/>
              <w:ind w:firstLine="284"/>
              <w:jc w:val="both"/>
              <w:rPr>
                <w:color w:val="000000"/>
                <w:szCs w:val="28"/>
              </w:rPr>
            </w:pPr>
            <w:r>
              <w:rPr>
                <w:color w:val="000000"/>
                <w:szCs w:val="28"/>
              </w:rPr>
              <w:t>2.1.1. Thân trước</w:t>
            </w:r>
          </w:p>
          <w:p w:rsidR="00565BC3" w:rsidRDefault="00565BC3" w:rsidP="009876E9">
            <w:pPr>
              <w:spacing w:before="120"/>
              <w:ind w:firstLine="284"/>
              <w:jc w:val="both"/>
              <w:rPr>
                <w:color w:val="000000"/>
                <w:szCs w:val="28"/>
              </w:rPr>
            </w:pPr>
            <w:r>
              <w:rPr>
                <w:color w:val="000000"/>
                <w:szCs w:val="28"/>
              </w:rPr>
              <w:t>2.1.2. Thân sau</w:t>
            </w:r>
          </w:p>
          <w:p w:rsidR="00565BC3" w:rsidRDefault="00565BC3" w:rsidP="009876E9">
            <w:pPr>
              <w:spacing w:before="120"/>
              <w:ind w:firstLine="284"/>
              <w:jc w:val="both"/>
              <w:rPr>
                <w:color w:val="000000"/>
                <w:szCs w:val="28"/>
              </w:rPr>
            </w:pPr>
            <w:r>
              <w:rPr>
                <w:color w:val="000000"/>
                <w:szCs w:val="28"/>
              </w:rPr>
              <w:t>2.1.3. Cầu vai</w:t>
            </w:r>
          </w:p>
          <w:p w:rsidR="00565BC3" w:rsidRDefault="00565BC3" w:rsidP="009876E9">
            <w:pPr>
              <w:spacing w:before="120"/>
              <w:ind w:firstLine="284"/>
              <w:jc w:val="both"/>
              <w:rPr>
                <w:color w:val="000000"/>
                <w:szCs w:val="28"/>
              </w:rPr>
            </w:pPr>
            <w:r>
              <w:rPr>
                <w:color w:val="000000"/>
                <w:szCs w:val="28"/>
              </w:rPr>
              <w:t>2.1.4. Tay áo</w:t>
            </w:r>
          </w:p>
          <w:p w:rsidR="00565BC3" w:rsidRDefault="00565BC3" w:rsidP="009876E9">
            <w:pPr>
              <w:spacing w:before="120"/>
              <w:ind w:firstLine="284"/>
              <w:jc w:val="both"/>
              <w:rPr>
                <w:color w:val="000000"/>
                <w:szCs w:val="28"/>
              </w:rPr>
            </w:pPr>
            <w:r>
              <w:rPr>
                <w:color w:val="000000"/>
                <w:szCs w:val="28"/>
              </w:rPr>
              <w:t>2.1.5.Các chi tiết khác</w:t>
            </w:r>
          </w:p>
          <w:p w:rsidR="00565BC3" w:rsidRDefault="00565BC3" w:rsidP="009876E9">
            <w:pPr>
              <w:spacing w:before="120"/>
              <w:ind w:firstLine="284"/>
              <w:jc w:val="both"/>
              <w:rPr>
                <w:color w:val="000000"/>
                <w:szCs w:val="28"/>
              </w:rPr>
            </w:pPr>
            <w:r>
              <w:rPr>
                <w:color w:val="000000"/>
                <w:szCs w:val="28"/>
              </w:rPr>
              <w:t>2.2. Thiết kế lớp lót</w:t>
            </w:r>
          </w:p>
          <w:p w:rsidR="00565BC3" w:rsidRDefault="00565BC3" w:rsidP="009876E9">
            <w:pPr>
              <w:spacing w:before="120"/>
              <w:ind w:firstLine="284"/>
              <w:jc w:val="both"/>
              <w:rPr>
                <w:color w:val="000000"/>
                <w:szCs w:val="28"/>
              </w:rPr>
            </w:pPr>
            <w:r>
              <w:rPr>
                <w:color w:val="000000"/>
                <w:szCs w:val="28"/>
              </w:rPr>
              <w:lastRenderedPageBreak/>
              <w:t>3. Quy cách chừa đường may</w:t>
            </w:r>
          </w:p>
          <w:p w:rsidR="00565BC3" w:rsidRDefault="00565BC3" w:rsidP="009876E9">
            <w:pPr>
              <w:spacing w:before="120"/>
              <w:ind w:firstLine="284"/>
              <w:jc w:val="both"/>
              <w:rPr>
                <w:color w:val="000000"/>
                <w:szCs w:val="28"/>
              </w:rPr>
            </w:pPr>
            <w:r>
              <w:rPr>
                <w:color w:val="000000"/>
                <w:szCs w:val="28"/>
              </w:rPr>
              <w:t>3.1. Lớp chính</w:t>
            </w:r>
          </w:p>
          <w:p w:rsidR="00565BC3" w:rsidRDefault="00565BC3" w:rsidP="009876E9">
            <w:pPr>
              <w:spacing w:before="120"/>
              <w:ind w:firstLine="284"/>
              <w:jc w:val="both"/>
              <w:rPr>
                <w:color w:val="000000"/>
                <w:szCs w:val="28"/>
              </w:rPr>
            </w:pPr>
            <w:r>
              <w:rPr>
                <w:color w:val="000000"/>
                <w:szCs w:val="28"/>
              </w:rPr>
              <w:t>3.2. Lớp lót</w:t>
            </w:r>
          </w:p>
          <w:p w:rsidR="00565BC3" w:rsidRDefault="00565BC3" w:rsidP="009876E9">
            <w:pPr>
              <w:spacing w:before="120"/>
              <w:rPr>
                <w:bCs/>
                <w:color w:val="000000"/>
                <w:szCs w:val="28"/>
              </w:rPr>
            </w:pPr>
            <w:r>
              <w:rPr>
                <w:bCs/>
                <w:color w:val="000000"/>
                <w:szCs w:val="28"/>
              </w:rPr>
              <w:t>Chương 3: Nón áo Jacket</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Má nón</w:t>
            </w:r>
          </w:p>
          <w:p w:rsidR="00565BC3" w:rsidRDefault="00565BC3" w:rsidP="009876E9">
            <w:pPr>
              <w:spacing w:before="120"/>
              <w:ind w:firstLine="284"/>
              <w:jc w:val="both"/>
              <w:rPr>
                <w:color w:val="000000"/>
                <w:szCs w:val="28"/>
              </w:rPr>
            </w:pPr>
            <w:r>
              <w:rPr>
                <w:color w:val="000000"/>
                <w:szCs w:val="28"/>
              </w:rPr>
              <w:t>2.2. Đỉnh nón</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tabs>
                <w:tab w:val="right" w:leader="dot" w:pos="3331"/>
              </w:tabs>
              <w:spacing w:before="120"/>
              <w:rPr>
                <w:bCs/>
                <w:color w:val="000000"/>
                <w:szCs w:val="28"/>
              </w:rPr>
            </w:pPr>
            <w:r>
              <w:rPr>
                <w:color w:val="000000"/>
                <w:szCs w:val="28"/>
              </w:rPr>
              <w:t xml:space="preserve">Chương 4: </w:t>
            </w:r>
            <w:r>
              <w:rPr>
                <w:bCs/>
                <w:color w:val="000000"/>
                <w:szCs w:val="28"/>
              </w:rPr>
              <w:t>Thiết kế áo Vest nữ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Lớp chính</w:t>
            </w:r>
          </w:p>
          <w:p w:rsidR="00565BC3" w:rsidRDefault="00565BC3" w:rsidP="009876E9">
            <w:pPr>
              <w:spacing w:before="120"/>
              <w:ind w:firstLine="284"/>
              <w:jc w:val="both"/>
              <w:rPr>
                <w:color w:val="000000"/>
                <w:szCs w:val="28"/>
              </w:rPr>
            </w:pPr>
            <w:r>
              <w:rPr>
                <w:color w:val="000000"/>
                <w:szCs w:val="28"/>
              </w:rPr>
              <w:t>2.1.1. Thân sau</w:t>
            </w:r>
          </w:p>
          <w:p w:rsidR="00565BC3" w:rsidRDefault="00565BC3" w:rsidP="009876E9">
            <w:pPr>
              <w:spacing w:before="120"/>
              <w:ind w:firstLine="284"/>
              <w:jc w:val="both"/>
              <w:rPr>
                <w:color w:val="000000"/>
                <w:szCs w:val="28"/>
              </w:rPr>
            </w:pPr>
            <w:r>
              <w:rPr>
                <w:color w:val="000000"/>
                <w:szCs w:val="28"/>
              </w:rPr>
              <w:t>2.1.2. Thân trước</w:t>
            </w:r>
          </w:p>
          <w:p w:rsidR="00565BC3" w:rsidRDefault="00565BC3" w:rsidP="009876E9">
            <w:pPr>
              <w:spacing w:before="120"/>
              <w:ind w:firstLine="284"/>
              <w:jc w:val="both"/>
              <w:rPr>
                <w:color w:val="000000"/>
                <w:szCs w:val="28"/>
              </w:rPr>
            </w:pPr>
            <w:r>
              <w:rPr>
                <w:color w:val="000000"/>
                <w:szCs w:val="28"/>
              </w:rPr>
              <w:t>2.1.3. Tay áo</w:t>
            </w:r>
          </w:p>
          <w:p w:rsidR="00565BC3" w:rsidRDefault="00565BC3" w:rsidP="009876E9">
            <w:pPr>
              <w:spacing w:before="120"/>
              <w:ind w:firstLine="284"/>
              <w:jc w:val="both"/>
              <w:rPr>
                <w:color w:val="000000"/>
                <w:szCs w:val="28"/>
              </w:rPr>
            </w:pPr>
            <w:r>
              <w:rPr>
                <w:color w:val="000000"/>
                <w:szCs w:val="28"/>
              </w:rPr>
              <w:t>2.1.4. Lá cổ</w:t>
            </w:r>
          </w:p>
          <w:p w:rsidR="00565BC3" w:rsidRDefault="00565BC3" w:rsidP="009876E9">
            <w:pPr>
              <w:spacing w:before="120"/>
              <w:ind w:firstLine="284"/>
              <w:jc w:val="both"/>
              <w:rPr>
                <w:color w:val="000000"/>
                <w:szCs w:val="28"/>
              </w:rPr>
            </w:pPr>
            <w:r>
              <w:rPr>
                <w:color w:val="000000"/>
                <w:szCs w:val="28"/>
              </w:rPr>
              <w:t>2.1.5. Nẹp ve</w:t>
            </w:r>
          </w:p>
          <w:p w:rsidR="00565BC3" w:rsidRDefault="00565BC3" w:rsidP="009876E9">
            <w:pPr>
              <w:spacing w:before="120"/>
              <w:ind w:firstLine="284"/>
              <w:jc w:val="both"/>
              <w:rPr>
                <w:color w:val="000000"/>
                <w:szCs w:val="28"/>
              </w:rPr>
            </w:pPr>
            <w:r>
              <w:rPr>
                <w:color w:val="000000"/>
                <w:szCs w:val="28"/>
              </w:rPr>
              <w:t>2.1.6. Các chi tiết khác</w:t>
            </w:r>
          </w:p>
          <w:p w:rsidR="00565BC3" w:rsidRDefault="00565BC3" w:rsidP="009876E9">
            <w:pPr>
              <w:spacing w:before="120"/>
              <w:ind w:firstLine="284"/>
              <w:jc w:val="both"/>
              <w:rPr>
                <w:color w:val="000000"/>
                <w:szCs w:val="28"/>
              </w:rPr>
            </w:pPr>
            <w:r>
              <w:rPr>
                <w:color w:val="000000"/>
                <w:szCs w:val="28"/>
              </w:rPr>
              <w:t>2.2. Lớp lót</w:t>
            </w:r>
          </w:p>
          <w:p w:rsidR="00565BC3" w:rsidRDefault="00565BC3" w:rsidP="009876E9">
            <w:pPr>
              <w:spacing w:before="120"/>
              <w:ind w:firstLine="284"/>
              <w:jc w:val="both"/>
              <w:rPr>
                <w:color w:val="000000"/>
                <w:szCs w:val="28"/>
              </w:rPr>
            </w:pPr>
            <w:r>
              <w:rPr>
                <w:color w:val="000000"/>
                <w:szCs w:val="28"/>
              </w:rPr>
              <w:t>2.2.1. Thân sau</w:t>
            </w:r>
          </w:p>
          <w:p w:rsidR="00565BC3" w:rsidRDefault="00565BC3" w:rsidP="009876E9">
            <w:pPr>
              <w:spacing w:before="120"/>
              <w:ind w:firstLine="284"/>
              <w:jc w:val="both"/>
              <w:rPr>
                <w:color w:val="000000"/>
                <w:szCs w:val="28"/>
              </w:rPr>
            </w:pPr>
            <w:r>
              <w:rPr>
                <w:color w:val="000000"/>
                <w:szCs w:val="28"/>
              </w:rPr>
              <w:t>2.2.2. Thân trước</w:t>
            </w:r>
          </w:p>
          <w:p w:rsidR="00565BC3" w:rsidRDefault="00565BC3" w:rsidP="009876E9">
            <w:pPr>
              <w:spacing w:before="120"/>
              <w:ind w:firstLine="284"/>
              <w:jc w:val="both"/>
              <w:rPr>
                <w:color w:val="000000"/>
                <w:szCs w:val="28"/>
              </w:rPr>
            </w:pPr>
            <w:r>
              <w:rPr>
                <w:color w:val="000000"/>
                <w:szCs w:val="28"/>
              </w:rPr>
              <w:t>2.2.3. Nắp túi</w:t>
            </w:r>
          </w:p>
          <w:p w:rsidR="00565BC3" w:rsidRDefault="00565BC3" w:rsidP="009876E9">
            <w:pPr>
              <w:spacing w:before="120"/>
              <w:ind w:firstLine="284"/>
              <w:jc w:val="both"/>
              <w:rPr>
                <w:color w:val="000000"/>
                <w:szCs w:val="28"/>
              </w:rPr>
            </w:pPr>
            <w:r>
              <w:rPr>
                <w:color w:val="000000"/>
                <w:szCs w:val="28"/>
              </w:rPr>
              <w:t>2.2.4. Lót túi dưới</w:t>
            </w:r>
          </w:p>
          <w:p w:rsidR="00565BC3" w:rsidRDefault="00565BC3" w:rsidP="009876E9">
            <w:pPr>
              <w:spacing w:before="120"/>
              <w:ind w:firstLine="284"/>
              <w:rPr>
                <w:color w:val="000000"/>
                <w:szCs w:val="28"/>
              </w:rPr>
            </w:pPr>
            <w:r>
              <w:rPr>
                <w:color w:val="000000"/>
                <w:szCs w:val="28"/>
              </w:rPr>
              <w:lastRenderedPageBreak/>
              <w:t>3. Quy cách chừa đường may</w:t>
            </w:r>
          </w:p>
          <w:p w:rsidR="00565BC3" w:rsidRDefault="00565BC3" w:rsidP="009876E9">
            <w:pPr>
              <w:spacing w:before="120"/>
              <w:rPr>
                <w:color w:val="000000"/>
                <w:szCs w:val="28"/>
              </w:rPr>
            </w:pPr>
            <w:r>
              <w:rPr>
                <w:color w:val="000000"/>
                <w:szCs w:val="28"/>
              </w:rPr>
              <w:t>Chương 5: May áo Jacket một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áo Jacket 2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7: May áo Jacket có nón</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 xml:space="preserve">Chương 8: </w:t>
            </w:r>
            <w:r>
              <w:rPr>
                <w:bCs/>
                <w:color w:val="000000"/>
                <w:szCs w:val="28"/>
              </w:rPr>
              <w:t>May áo Vest nữ 1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9: May áo vest nữ hai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75</w:t>
            </w:r>
          </w:p>
        </w:tc>
        <w:tc>
          <w:tcPr>
            <w:tcW w:w="979" w:type="dxa"/>
            <w:vAlign w:val="center"/>
          </w:tcPr>
          <w:p w:rsidR="00565BC3" w:rsidRDefault="00565BC3" w:rsidP="009876E9">
            <w:pPr>
              <w:spacing w:before="120"/>
              <w:jc w:val="center"/>
              <w:rPr>
                <w:color w:val="000000"/>
                <w:szCs w:val="28"/>
              </w:rPr>
            </w:pPr>
            <w:r>
              <w:rPr>
                <w:color w:val="000000"/>
                <w:szCs w:val="28"/>
              </w:rPr>
              <w:t>15</w:t>
            </w:r>
          </w:p>
        </w:tc>
        <w:tc>
          <w:tcPr>
            <w:tcW w:w="2376"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21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w:t>
      </w:r>
      <w:r>
        <w:rPr>
          <w:b/>
          <w:bCs/>
          <w:color w:val="000000"/>
          <w:szCs w:val="28"/>
        </w:rPr>
        <w:t>Phương pháp đo áo Jacket, áo Vest</w:t>
      </w:r>
      <w:r>
        <w:rPr>
          <w:b/>
          <w:color w:val="000000"/>
          <w:szCs w:val="28"/>
        </w:rPr>
        <w:t xml:space="preserve">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0"/>
        </w:numPr>
        <w:spacing w:before="120" w:after="0" w:line="240" w:lineRule="auto"/>
        <w:jc w:val="both"/>
        <w:rPr>
          <w:color w:val="000000"/>
          <w:szCs w:val="28"/>
        </w:rPr>
      </w:pPr>
      <w:r>
        <w:rPr>
          <w:color w:val="000000"/>
          <w:szCs w:val="28"/>
        </w:rPr>
        <w:t>Sinh viên trình bày được chính xác cách thức lấy số đo trên cơ thể người.</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tính toán được số mét vải cần may một sản phẩm.</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đo được các thông số theo đúng yêu cầu kỹ thuật.</w:t>
      </w:r>
    </w:p>
    <w:p w:rsidR="00565BC3" w:rsidRDefault="00565BC3" w:rsidP="00DB576A">
      <w:pPr>
        <w:numPr>
          <w:ilvl w:val="0"/>
          <w:numId w:val="220"/>
        </w:numPr>
        <w:spacing w:before="120" w:after="0" w:line="240" w:lineRule="auto"/>
        <w:jc w:val="both"/>
        <w:rPr>
          <w:color w:val="000000"/>
          <w:szCs w:val="28"/>
        </w:rPr>
      </w:pPr>
      <w:r>
        <w:rPr>
          <w:color w:val="000000"/>
          <w:szCs w:val="28"/>
        </w:rPr>
        <w:t>Sinh viên tích cực học tập, có ý thức lựa chọn và vận dụng phương pháp học tập hiệu quả cho bản thân.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Phương pháp đo</w:t>
      </w:r>
    </w:p>
    <w:p w:rsidR="00565BC3" w:rsidRDefault="00565BC3" w:rsidP="00565BC3">
      <w:pPr>
        <w:spacing w:before="120"/>
        <w:ind w:firstLine="284"/>
        <w:jc w:val="both"/>
        <w:rPr>
          <w:color w:val="000000"/>
          <w:szCs w:val="28"/>
        </w:rPr>
      </w:pPr>
      <w:r>
        <w:rPr>
          <w:color w:val="000000"/>
          <w:szCs w:val="28"/>
        </w:rPr>
        <w:t>2.1.1. Áo Jacket</w:t>
      </w:r>
    </w:p>
    <w:p w:rsidR="00565BC3" w:rsidRDefault="00565BC3" w:rsidP="00565BC3">
      <w:pPr>
        <w:spacing w:before="120"/>
        <w:ind w:firstLine="284"/>
        <w:jc w:val="both"/>
        <w:rPr>
          <w:color w:val="000000"/>
          <w:szCs w:val="28"/>
        </w:rPr>
      </w:pPr>
      <w:r>
        <w:rPr>
          <w:color w:val="000000"/>
          <w:szCs w:val="28"/>
        </w:rPr>
        <w:t>2.1.2. Áo Vest</w:t>
      </w:r>
    </w:p>
    <w:p w:rsidR="00565BC3" w:rsidRDefault="00565BC3" w:rsidP="00565BC3">
      <w:pPr>
        <w:spacing w:before="120"/>
        <w:ind w:firstLine="284"/>
        <w:jc w:val="both"/>
        <w:rPr>
          <w:color w:val="000000"/>
          <w:szCs w:val="28"/>
        </w:rPr>
      </w:pPr>
      <w:r>
        <w:rPr>
          <w:color w:val="000000"/>
          <w:szCs w:val="28"/>
        </w:rPr>
        <w:t>2.2. Ni mẫu</w:t>
      </w:r>
    </w:p>
    <w:p w:rsidR="00565BC3" w:rsidRDefault="00565BC3" w:rsidP="00565BC3">
      <w:pPr>
        <w:spacing w:before="120"/>
        <w:ind w:firstLine="284"/>
        <w:jc w:val="both"/>
        <w:rPr>
          <w:color w:val="000000"/>
          <w:szCs w:val="28"/>
        </w:rPr>
      </w:pPr>
      <w:r>
        <w:rPr>
          <w:color w:val="000000"/>
          <w:szCs w:val="28"/>
        </w:rPr>
        <w:t>2.2.1. Áo Jacket</w:t>
      </w:r>
    </w:p>
    <w:p w:rsidR="00565BC3" w:rsidRDefault="00565BC3" w:rsidP="00565BC3">
      <w:pPr>
        <w:spacing w:before="120"/>
        <w:ind w:firstLine="284"/>
        <w:jc w:val="both"/>
        <w:rPr>
          <w:color w:val="000000"/>
          <w:szCs w:val="28"/>
        </w:rPr>
      </w:pPr>
      <w:r>
        <w:rPr>
          <w:color w:val="000000"/>
          <w:szCs w:val="28"/>
        </w:rPr>
        <w:t>2.2.2. Áo Vest</w:t>
      </w:r>
    </w:p>
    <w:p w:rsidR="00565BC3" w:rsidRDefault="00565BC3" w:rsidP="00565BC3">
      <w:pPr>
        <w:spacing w:before="120"/>
        <w:ind w:firstLine="284"/>
        <w:jc w:val="both"/>
        <w:rPr>
          <w:color w:val="000000"/>
          <w:szCs w:val="28"/>
        </w:rPr>
      </w:pPr>
      <w:r>
        <w:rPr>
          <w:color w:val="000000"/>
          <w:szCs w:val="28"/>
        </w:rPr>
        <w:t>2.3. Phương pháp tính vải</w:t>
      </w:r>
    </w:p>
    <w:p w:rsidR="00565BC3" w:rsidRDefault="00565BC3" w:rsidP="00565BC3">
      <w:pPr>
        <w:spacing w:before="120"/>
        <w:ind w:firstLine="284"/>
        <w:jc w:val="both"/>
        <w:rPr>
          <w:color w:val="000000"/>
          <w:szCs w:val="28"/>
        </w:rPr>
      </w:pPr>
      <w:r>
        <w:rPr>
          <w:color w:val="000000"/>
          <w:szCs w:val="28"/>
        </w:rPr>
        <w:t>2.3.1. Áo Jacket</w:t>
      </w:r>
    </w:p>
    <w:p w:rsidR="00565BC3" w:rsidRDefault="00565BC3" w:rsidP="00565BC3">
      <w:pPr>
        <w:spacing w:before="120"/>
        <w:ind w:firstLine="284"/>
        <w:jc w:val="both"/>
        <w:rPr>
          <w:color w:val="000000"/>
          <w:szCs w:val="28"/>
        </w:rPr>
      </w:pPr>
      <w:r>
        <w:rPr>
          <w:color w:val="000000"/>
          <w:szCs w:val="28"/>
        </w:rPr>
        <w:t>2.3.2. Áo Vest</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Thiết kế áo Jacket nam 2 lớp</w:t>
      </w:r>
      <w:r>
        <w:rPr>
          <w:b/>
          <w:color w:val="000000"/>
          <w:szCs w:val="28"/>
        </w:rPr>
        <w:tab/>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1"/>
        </w:numPr>
        <w:spacing w:before="120" w:after="0" w:line="240" w:lineRule="auto"/>
        <w:rPr>
          <w:color w:val="000000"/>
          <w:szCs w:val="28"/>
        </w:rPr>
      </w:pPr>
      <w:r>
        <w:rPr>
          <w:color w:val="000000"/>
          <w:szCs w:val="28"/>
        </w:rPr>
        <w:t xml:space="preserve">Mô tả chính xác đặc điểm kiểu mẫu của áo Jacket nam 2 lớp. </w:t>
      </w:r>
    </w:p>
    <w:p w:rsidR="00565BC3" w:rsidRDefault="00565BC3" w:rsidP="00DB576A">
      <w:pPr>
        <w:numPr>
          <w:ilvl w:val="0"/>
          <w:numId w:val="221"/>
        </w:numPr>
        <w:spacing w:before="120" w:after="0" w:line="240" w:lineRule="auto"/>
        <w:rPr>
          <w:color w:val="000000"/>
          <w:szCs w:val="28"/>
        </w:rPr>
      </w:pPr>
      <w:r>
        <w:rPr>
          <w:color w:val="000000"/>
          <w:szCs w:val="28"/>
        </w:rPr>
        <w:lastRenderedPageBreak/>
        <w:t>Phương pháp lấy các số đo để thiết kế.</w:t>
      </w:r>
    </w:p>
    <w:p w:rsidR="00565BC3" w:rsidRDefault="00565BC3" w:rsidP="00DB576A">
      <w:pPr>
        <w:numPr>
          <w:ilvl w:val="0"/>
          <w:numId w:val="221"/>
        </w:numPr>
        <w:spacing w:before="120" w:after="0" w:line="240" w:lineRule="auto"/>
        <w:rPr>
          <w:color w:val="000000"/>
          <w:szCs w:val="28"/>
        </w:rPr>
      </w:pPr>
      <w:r>
        <w:rPr>
          <w:color w:val="000000"/>
          <w:szCs w:val="28"/>
        </w:rPr>
        <w:t>Đo, tính toán và thiết kế chính xác các bản vẽ chi tiết của áo Jacket nam 2 lớp.</w:t>
      </w:r>
    </w:p>
    <w:p w:rsidR="00565BC3" w:rsidRDefault="00565BC3" w:rsidP="00DB576A">
      <w:pPr>
        <w:numPr>
          <w:ilvl w:val="0"/>
          <w:numId w:val="221"/>
        </w:numPr>
        <w:spacing w:before="120" w:after="0" w:line="240" w:lineRule="auto"/>
        <w:rPr>
          <w:color w:val="000000"/>
          <w:szCs w:val="28"/>
        </w:rPr>
      </w:pPr>
      <w:r>
        <w:rPr>
          <w:color w:val="000000"/>
          <w:szCs w:val="28"/>
        </w:rPr>
        <w:t xml:space="preserve">Cắt chính xác đầy đủ các chi tiết áo Jacket nam  dựa trên số đo và công thức </w:t>
      </w:r>
    </w:p>
    <w:p w:rsidR="00565BC3" w:rsidRDefault="00565BC3" w:rsidP="00DB576A">
      <w:pPr>
        <w:numPr>
          <w:ilvl w:val="0"/>
          <w:numId w:val="221"/>
        </w:numPr>
        <w:tabs>
          <w:tab w:val="left" w:pos="567"/>
        </w:tabs>
        <w:spacing w:before="120" w:after="0" w:line="240" w:lineRule="auto"/>
        <w:jc w:val="both"/>
        <w:rPr>
          <w:color w:val="000000"/>
          <w:szCs w:val="28"/>
        </w:rPr>
      </w:pPr>
      <w:r>
        <w:rPr>
          <w:color w:val="000000"/>
          <w:szCs w:val="28"/>
        </w:rPr>
        <w:t xml:space="preserve">  Rèn luyện tính cẩn thận, tỉ mỉ, chính xác khi thiết kế áo Jacket nam.</w:t>
      </w:r>
    </w:p>
    <w:p w:rsidR="00565BC3" w:rsidRDefault="00565BC3" w:rsidP="00DB576A">
      <w:pPr>
        <w:numPr>
          <w:ilvl w:val="0"/>
          <w:numId w:val="221"/>
        </w:numPr>
        <w:spacing w:before="120" w:after="0" w:line="240" w:lineRule="auto"/>
        <w:jc w:val="both"/>
        <w:rPr>
          <w:iCs/>
          <w:color w:val="000000"/>
          <w:szCs w:val="28"/>
        </w:rPr>
      </w:pPr>
      <w:r>
        <w:rPr>
          <w:color w:val="000000"/>
          <w:szCs w:val="28"/>
        </w:rPr>
        <w:t>Có tính cẩn thận, sáng tạo, linh hoạt trong khi thiết kế áo Jacket nam</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Thiết kế lớp chính</w:t>
      </w:r>
    </w:p>
    <w:p w:rsidR="00565BC3" w:rsidRDefault="00565BC3" w:rsidP="00565BC3">
      <w:pPr>
        <w:spacing w:before="120"/>
        <w:ind w:firstLine="284"/>
        <w:jc w:val="both"/>
        <w:rPr>
          <w:color w:val="000000"/>
          <w:szCs w:val="28"/>
        </w:rPr>
      </w:pPr>
      <w:r>
        <w:rPr>
          <w:color w:val="000000"/>
          <w:szCs w:val="28"/>
        </w:rPr>
        <w:t>2.2.1.1. Thân trước</w:t>
      </w:r>
    </w:p>
    <w:p w:rsidR="00565BC3" w:rsidRDefault="00565BC3" w:rsidP="00565BC3">
      <w:pPr>
        <w:spacing w:before="120"/>
        <w:ind w:firstLine="284"/>
        <w:jc w:val="both"/>
        <w:rPr>
          <w:color w:val="000000"/>
          <w:szCs w:val="28"/>
        </w:rPr>
      </w:pPr>
      <w:r>
        <w:rPr>
          <w:color w:val="000000"/>
          <w:szCs w:val="28"/>
        </w:rPr>
        <w:t>2.2.1.2. Thân sau</w:t>
      </w:r>
    </w:p>
    <w:p w:rsidR="00565BC3" w:rsidRDefault="00565BC3" w:rsidP="00565BC3">
      <w:pPr>
        <w:spacing w:before="120"/>
        <w:ind w:firstLine="284"/>
        <w:jc w:val="both"/>
        <w:rPr>
          <w:color w:val="000000"/>
          <w:szCs w:val="28"/>
        </w:rPr>
      </w:pPr>
      <w:r>
        <w:rPr>
          <w:color w:val="000000"/>
          <w:szCs w:val="28"/>
        </w:rPr>
        <w:t>2.2.1.3. Cầu vai</w:t>
      </w:r>
    </w:p>
    <w:p w:rsidR="00565BC3" w:rsidRDefault="00565BC3" w:rsidP="00565BC3">
      <w:pPr>
        <w:spacing w:before="120"/>
        <w:ind w:firstLine="284"/>
        <w:jc w:val="both"/>
        <w:rPr>
          <w:color w:val="000000"/>
          <w:szCs w:val="28"/>
        </w:rPr>
      </w:pPr>
      <w:r>
        <w:rPr>
          <w:color w:val="000000"/>
          <w:szCs w:val="28"/>
        </w:rPr>
        <w:t>2.2.1.4. Tay áo</w:t>
      </w:r>
    </w:p>
    <w:p w:rsidR="00565BC3" w:rsidRDefault="00565BC3" w:rsidP="00565BC3">
      <w:pPr>
        <w:spacing w:before="120"/>
        <w:ind w:firstLine="284"/>
        <w:jc w:val="both"/>
        <w:rPr>
          <w:color w:val="000000"/>
          <w:szCs w:val="28"/>
        </w:rPr>
      </w:pPr>
      <w:r>
        <w:rPr>
          <w:color w:val="000000"/>
          <w:szCs w:val="28"/>
        </w:rPr>
        <w:t>2.2.1.5.Các chi tiết khác</w:t>
      </w:r>
    </w:p>
    <w:p w:rsidR="00565BC3" w:rsidRDefault="00565BC3" w:rsidP="00565BC3">
      <w:pPr>
        <w:spacing w:before="120"/>
        <w:ind w:firstLine="284"/>
        <w:jc w:val="both"/>
        <w:rPr>
          <w:color w:val="000000"/>
          <w:szCs w:val="28"/>
        </w:rPr>
      </w:pPr>
      <w:r>
        <w:rPr>
          <w:color w:val="000000"/>
          <w:szCs w:val="28"/>
        </w:rPr>
        <w:t>2.2.2. Thiết kế lớp lót</w:t>
      </w:r>
    </w:p>
    <w:p w:rsidR="00565BC3" w:rsidRDefault="00565BC3" w:rsidP="00565BC3">
      <w:pPr>
        <w:spacing w:before="120"/>
        <w:ind w:firstLine="284"/>
        <w:jc w:val="both"/>
        <w:rPr>
          <w:color w:val="000000"/>
          <w:szCs w:val="28"/>
        </w:rPr>
      </w:pPr>
      <w:r>
        <w:rPr>
          <w:color w:val="000000"/>
          <w:szCs w:val="28"/>
        </w:rPr>
        <w:t>2.3. Quy cách chừa đường may</w:t>
      </w:r>
    </w:p>
    <w:p w:rsidR="00565BC3" w:rsidRDefault="00565BC3" w:rsidP="00565BC3">
      <w:pPr>
        <w:spacing w:before="120"/>
        <w:ind w:firstLine="284"/>
        <w:jc w:val="both"/>
        <w:rPr>
          <w:color w:val="000000"/>
          <w:szCs w:val="28"/>
        </w:rPr>
      </w:pPr>
      <w:r>
        <w:rPr>
          <w:color w:val="000000"/>
          <w:szCs w:val="28"/>
        </w:rPr>
        <w:t>2.3.1. Lớp chính</w:t>
      </w:r>
    </w:p>
    <w:p w:rsidR="00565BC3" w:rsidRDefault="00565BC3" w:rsidP="00565BC3">
      <w:pPr>
        <w:spacing w:before="120"/>
        <w:ind w:firstLine="284"/>
        <w:jc w:val="both"/>
        <w:rPr>
          <w:color w:val="000000"/>
          <w:szCs w:val="28"/>
        </w:rPr>
      </w:pPr>
      <w:r>
        <w:rPr>
          <w:color w:val="000000"/>
          <w:szCs w:val="28"/>
        </w:rPr>
        <w:t>2.3.2. Lớp lót</w:t>
      </w:r>
    </w:p>
    <w:p w:rsidR="00565BC3" w:rsidRDefault="00565BC3" w:rsidP="00565BC3">
      <w:pPr>
        <w:tabs>
          <w:tab w:val="left" w:pos="5670"/>
        </w:tabs>
        <w:spacing w:before="120"/>
        <w:jc w:val="both"/>
        <w:rPr>
          <w:iCs/>
          <w:color w:val="000000"/>
          <w:szCs w:val="28"/>
        </w:rPr>
      </w:pPr>
      <w:r>
        <w:rPr>
          <w:b/>
          <w:color w:val="000000"/>
          <w:szCs w:val="28"/>
        </w:rPr>
        <w:t>Chương 3: Nón áo Jacket</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2"/>
        </w:numPr>
        <w:spacing w:before="120" w:after="0" w:line="240" w:lineRule="auto"/>
        <w:rPr>
          <w:color w:val="000000"/>
          <w:szCs w:val="28"/>
        </w:rPr>
      </w:pPr>
      <w:r>
        <w:rPr>
          <w:color w:val="000000"/>
          <w:szCs w:val="28"/>
        </w:rPr>
        <w:t xml:space="preserve">Mô tả chính xác đặc điểm kiểu mẫu của nón  áo Jacket </w:t>
      </w:r>
    </w:p>
    <w:p w:rsidR="00565BC3" w:rsidRDefault="00565BC3" w:rsidP="00DB576A">
      <w:pPr>
        <w:numPr>
          <w:ilvl w:val="0"/>
          <w:numId w:val="222"/>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2"/>
        </w:numPr>
        <w:spacing w:before="120" w:after="0" w:line="240" w:lineRule="auto"/>
        <w:rPr>
          <w:color w:val="000000"/>
          <w:szCs w:val="28"/>
        </w:rPr>
      </w:pPr>
      <w:r>
        <w:rPr>
          <w:color w:val="000000"/>
          <w:szCs w:val="28"/>
        </w:rPr>
        <w:t xml:space="preserve">Đo, tính toán và thiết kế chính xác các bản vẽ chi tiết của nón áo Jacket </w:t>
      </w:r>
    </w:p>
    <w:p w:rsidR="00565BC3" w:rsidRDefault="00565BC3" w:rsidP="00DB576A">
      <w:pPr>
        <w:numPr>
          <w:ilvl w:val="0"/>
          <w:numId w:val="222"/>
        </w:numPr>
        <w:spacing w:before="120" w:after="0" w:line="240" w:lineRule="auto"/>
        <w:rPr>
          <w:color w:val="000000"/>
          <w:szCs w:val="28"/>
        </w:rPr>
      </w:pPr>
      <w:r>
        <w:rPr>
          <w:color w:val="000000"/>
          <w:szCs w:val="28"/>
        </w:rPr>
        <w:t xml:space="preserve">Cắt chính xác đầy đủ các chi tiết nón áo Jacket dựa trên số đo và công thức </w:t>
      </w:r>
    </w:p>
    <w:p w:rsidR="00565BC3" w:rsidRDefault="00565BC3" w:rsidP="00DB576A">
      <w:pPr>
        <w:numPr>
          <w:ilvl w:val="0"/>
          <w:numId w:val="222"/>
        </w:numPr>
        <w:spacing w:before="120" w:after="0" w:line="240" w:lineRule="auto"/>
        <w:rPr>
          <w:color w:val="000000"/>
          <w:szCs w:val="28"/>
        </w:rPr>
      </w:pPr>
      <w:r>
        <w:rPr>
          <w:color w:val="000000"/>
          <w:szCs w:val="28"/>
        </w:rPr>
        <w:t>Rèn luyện tính cẩn thận, tỉ mỉ, chính xác khi thiết kế áo Jacket có nón.</w:t>
      </w:r>
    </w:p>
    <w:p w:rsidR="00565BC3" w:rsidRDefault="00565BC3" w:rsidP="00DB576A">
      <w:pPr>
        <w:numPr>
          <w:ilvl w:val="0"/>
          <w:numId w:val="222"/>
        </w:numPr>
        <w:spacing w:before="120" w:after="0" w:line="240" w:lineRule="auto"/>
        <w:jc w:val="both"/>
        <w:rPr>
          <w:color w:val="000000"/>
          <w:szCs w:val="28"/>
        </w:rPr>
      </w:pPr>
      <w:r>
        <w:rPr>
          <w:color w:val="000000"/>
          <w:szCs w:val="28"/>
        </w:rPr>
        <w:t xml:space="preserve">Có tính cẩn thận, sáng tạo, linh hoạt trong khi thiết kế nón áo Jacket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Má nón</w:t>
      </w:r>
    </w:p>
    <w:p w:rsidR="00565BC3" w:rsidRDefault="00565BC3" w:rsidP="00565BC3">
      <w:pPr>
        <w:spacing w:before="120"/>
        <w:ind w:firstLine="284"/>
        <w:jc w:val="both"/>
        <w:rPr>
          <w:color w:val="000000"/>
          <w:szCs w:val="28"/>
        </w:rPr>
      </w:pPr>
      <w:r>
        <w:rPr>
          <w:color w:val="000000"/>
          <w:szCs w:val="28"/>
        </w:rPr>
        <w:lastRenderedPageBreak/>
        <w:t>2.2.2. Đỉnh nón</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4: Thiết kế áo Vest nữ 2 lớp</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3"/>
        </w:numPr>
        <w:spacing w:before="120" w:after="0" w:line="240" w:lineRule="auto"/>
        <w:rPr>
          <w:color w:val="000000"/>
          <w:szCs w:val="28"/>
        </w:rPr>
      </w:pPr>
      <w:r>
        <w:rPr>
          <w:color w:val="000000"/>
          <w:szCs w:val="28"/>
        </w:rPr>
        <w:t>Mô tả chính xác đặc điểm kiểu mẫu của áo Vest nữ 2 lớp</w:t>
      </w:r>
    </w:p>
    <w:p w:rsidR="00565BC3" w:rsidRDefault="00565BC3" w:rsidP="00DB576A">
      <w:pPr>
        <w:numPr>
          <w:ilvl w:val="0"/>
          <w:numId w:val="223"/>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3"/>
        </w:numPr>
        <w:spacing w:before="120" w:after="0" w:line="240" w:lineRule="auto"/>
        <w:rPr>
          <w:color w:val="000000"/>
          <w:szCs w:val="28"/>
        </w:rPr>
      </w:pPr>
      <w:r>
        <w:rPr>
          <w:color w:val="000000"/>
          <w:szCs w:val="28"/>
        </w:rPr>
        <w:t>Đo, tính toán và thiết kế chính xác các bản vẽ chi tiết của áo Vest nữ 2 lớp.</w:t>
      </w:r>
    </w:p>
    <w:p w:rsidR="00565BC3" w:rsidRDefault="00565BC3" w:rsidP="00DB576A">
      <w:pPr>
        <w:numPr>
          <w:ilvl w:val="0"/>
          <w:numId w:val="223"/>
        </w:numPr>
        <w:spacing w:before="120" w:after="0" w:line="240" w:lineRule="auto"/>
        <w:rPr>
          <w:color w:val="000000"/>
          <w:szCs w:val="28"/>
        </w:rPr>
      </w:pPr>
      <w:r>
        <w:rPr>
          <w:color w:val="000000"/>
          <w:szCs w:val="28"/>
        </w:rPr>
        <w:t xml:space="preserve">Cắt chính xác đầy đủ các chi tiết áo Vest nữ dựa trên  số đo và công thức </w:t>
      </w:r>
    </w:p>
    <w:p w:rsidR="00565BC3" w:rsidRDefault="00565BC3" w:rsidP="00DB576A">
      <w:pPr>
        <w:numPr>
          <w:ilvl w:val="0"/>
          <w:numId w:val="223"/>
        </w:numPr>
        <w:spacing w:before="120" w:after="0" w:line="240" w:lineRule="auto"/>
        <w:rPr>
          <w:color w:val="000000"/>
          <w:szCs w:val="28"/>
        </w:rPr>
      </w:pPr>
      <w:r>
        <w:rPr>
          <w:color w:val="000000"/>
          <w:szCs w:val="28"/>
        </w:rPr>
        <w:t>Rèn luyện tính cẩn thận, tỉ mỉ, chính xác khi thiết kế áo Vest nữ.</w:t>
      </w:r>
    </w:p>
    <w:p w:rsidR="00565BC3" w:rsidRDefault="00565BC3" w:rsidP="00DB576A">
      <w:pPr>
        <w:numPr>
          <w:ilvl w:val="0"/>
          <w:numId w:val="223"/>
        </w:numPr>
        <w:spacing w:before="120" w:after="0" w:line="240" w:lineRule="auto"/>
        <w:rPr>
          <w:color w:val="000000"/>
          <w:szCs w:val="28"/>
        </w:rPr>
      </w:pPr>
      <w:r>
        <w:rPr>
          <w:color w:val="000000"/>
          <w:szCs w:val="28"/>
        </w:rPr>
        <w:t>Có tính cẩn thận, sáng tạo, linh hoạt trong khi thiết kế áo Vest nữ.</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Lớp chính</w:t>
      </w:r>
    </w:p>
    <w:p w:rsidR="00565BC3" w:rsidRDefault="00565BC3" w:rsidP="00565BC3">
      <w:pPr>
        <w:spacing w:before="120"/>
        <w:ind w:firstLine="284"/>
        <w:jc w:val="both"/>
        <w:rPr>
          <w:color w:val="000000"/>
          <w:szCs w:val="28"/>
        </w:rPr>
      </w:pPr>
      <w:r>
        <w:rPr>
          <w:color w:val="000000"/>
          <w:szCs w:val="28"/>
        </w:rPr>
        <w:t>2.2.1.1. Thân sau</w:t>
      </w:r>
    </w:p>
    <w:p w:rsidR="00565BC3" w:rsidRDefault="00565BC3" w:rsidP="00565BC3">
      <w:pPr>
        <w:spacing w:before="120"/>
        <w:ind w:firstLine="284"/>
        <w:jc w:val="both"/>
        <w:rPr>
          <w:color w:val="000000"/>
          <w:szCs w:val="28"/>
        </w:rPr>
      </w:pPr>
      <w:r>
        <w:rPr>
          <w:color w:val="000000"/>
          <w:szCs w:val="28"/>
        </w:rPr>
        <w:t>2.2.1.2. Thân trước</w:t>
      </w:r>
    </w:p>
    <w:p w:rsidR="00565BC3" w:rsidRDefault="00565BC3" w:rsidP="00565BC3">
      <w:pPr>
        <w:spacing w:before="120"/>
        <w:ind w:firstLine="284"/>
        <w:jc w:val="both"/>
        <w:rPr>
          <w:color w:val="000000"/>
          <w:szCs w:val="28"/>
        </w:rPr>
      </w:pPr>
      <w:r>
        <w:rPr>
          <w:color w:val="000000"/>
          <w:szCs w:val="28"/>
        </w:rPr>
        <w:t>2.2.1.3. Tay áo</w:t>
      </w:r>
    </w:p>
    <w:p w:rsidR="00565BC3" w:rsidRDefault="00565BC3" w:rsidP="00565BC3">
      <w:pPr>
        <w:spacing w:before="120"/>
        <w:ind w:firstLine="284"/>
        <w:jc w:val="both"/>
        <w:rPr>
          <w:color w:val="000000"/>
          <w:szCs w:val="28"/>
        </w:rPr>
      </w:pPr>
      <w:r>
        <w:rPr>
          <w:color w:val="000000"/>
          <w:szCs w:val="28"/>
        </w:rPr>
        <w:t>2.2.1.4. Lá cổ</w:t>
      </w:r>
    </w:p>
    <w:p w:rsidR="00565BC3" w:rsidRDefault="00565BC3" w:rsidP="00565BC3">
      <w:pPr>
        <w:spacing w:before="120"/>
        <w:ind w:firstLine="284"/>
        <w:jc w:val="both"/>
        <w:rPr>
          <w:color w:val="000000"/>
          <w:szCs w:val="28"/>
        </w:rPr>
      </w:pPr>
      <w:r>
        <w:rPr>
          <w:color w:val="000000"/>
          <w:szCs w:val="28"/>
        </w:rPr>
        <w:t>2.2.1.5. Nẹp ve</w:t>
      </w:r>
    </w:p>
    <w:p w:rsidR="00565BC3" w:rsidRDefault="00565BC3" w:rsidP="00565BC3">
      <w:pPr>
        <w:spacing w:before="120"/>
        <w:ind w:firstLine="284"/>
        <w:jc w:val="both"/>
        <w:rPr>
          <w:color w:val="000000"/>
          <w:szCs w:val="28"/>
        </w:rPr>
      </w:pPr>
      <w:r>
        <w:rPr>
          <w:color w:val="000000"/>
          <w:szCs w:val="28"/>
        </w:rPr>
        <w:t>2.2.1.6. Các chi tiết khác</w:t>
      </w:r>
    </w:p>
    <w:p w:rsidR="00565BC3" w:rsidRDefault="00565BC3" w:rsidP="00565BC3">
      <w:pPr>
        <w:spacing w:before="120"/>
        <w:ind w:firstLine="284"/>
        <w:jc w:val="both"/>
        <w:rPr>
          <w:color w:val="000000"/>
          <w:szCs w:val="28"/>
        </w:rPr>
      </w:pPr>
      <w:r>
        <w:rPr>
          <w:color w:val="000000"/>
          <w:szCs w:val="28"/>
        </w:rPr>
        <w:t>2.2.2. Lớp lót</w:t>
      </w:r>
    </w:p>
    <w:p w:rsidR="00565BC3" w:rsidRDefault="00565BC3" w:rsidP="00565BC3">
      <w:pPr>
        <w:spacing w:before="120"/>
        <w:ind w:firstLine="284"/>
        <w:jc w:val="both"/>
        <w:rPr>
          <w:color w:val="000000"/>
          <w:szCs w:val="28"/>
        </w:rPr>
      </w:pPr>
      <w:r>
        <w:rPr>
          <w:color w:val="000000"/>
          <w:szCs w:val="28"/>
        </w:rPr>
        <w:t>2.2.2.1. Thân sau</w:t>
      </w:r>
    </w:p>
    <w:p w:rsidR="00565BC3" w:rsidRDefault="00565BC3" w:rsidP="00565BC3">
      <w:pPr>
        <w:spacing w:before="120"/>
        <w:ind w:firstLine="284"/>
        <w:jc w:val="both"/>
        <w:rPr>
          <w:color w:val="000000"/>
          <w:szCs w:val="28"/>
        </w:rPr>
      </w:pPr>
      <w:r>
        <w:rPr>
          <w:color w:val="000000"/>
          <w:szCs w:val="28"/>
        </w:rPr>
        <w:t>2.2.2.2. Thân trước</w:t>
      </w:r>
    </w:p>
    <w:p w:rsidR="00565BC3" w:rsidRDefault="00565BC3" w:rsidP="00565BC3">
      <w:pPr>
        <w:spacing w:before="120"/>
        <w:ind w:firstLine="284"/>
        <w:jc w:val="both"/>
        <w:rPr>
          <w:color w:val="000000"/>
          <w:szCs w:val="28"/>
        </w:rPr>
      </w:pPr>
      <w:r>
        <w:rPr>
          <w:color w:val="000000"/>
          <w:szCs w:val="28"/>
        </w:rPr>
        <w:t>2.2.2.3. Nắp túi</w:t>
      </w:r>
    </w:p>
    <w:p w:rsidR="00565BC3" w:rsidRDefault="00565BC3" w:rsidP="00565BC3">
      <w:pPr>
        <w:spacing w:before="120"/>
        <w:ind w:firstLine="284"/>
        <w:jc w:val="both"/>
        <w:rPr>
          <w:color w:val="000000"/>
          <w:szCs w:val="28"/>
        </w:rPr>
      </w:pPr>
      <w:r>
        <w:rPr>
          <w:color w:val="000000"/>
          <w:szCs w:val="28"/>
        </w:rPr>
        <w:t>2.2.2.4. Lót túi dưới</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5: May áo Jacket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1 lớp;</w:t>
      </w:r>
    </w:p>
    <w:p w:rsidR="00565BC3" w:rsidRDefault="00565BC3" w:rsidP="00DB576A">
      <w:pPr>
        <w:numPr>
          <w:ilvl w:val="0"/>
          <w:numId w:val="224"/>
        </w:numPr>
        <w:spacing w:before="120" w:after="0" w:line="240" w:lineRule="auto"/>
        <w:jc w:val="both"/>
        <w:rPr>
          <w:color w:val="000000"/>
          <w:szCs w:val="28"/>
        </w:rPr>
      </w:pPr>
      <w:r>
        <w:rPr>
          <w:color w:val="000000"/>
          <w:szCs w:val="28"/>
        </w:rPr>
        <w:lastRenderedPageBreak/>
        <w:t>May được túi mổ  áo Jacket 1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6: May áo Jacket 2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2 lớp;</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2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7: May áo Jacket có nón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có nón</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8: May áo Vest nữ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1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1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1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9: May áo Vest nữ 2 lớp</w:t>
      </w:r>
      <w:r>
        <w:rPr>
          <w:b/>
          <w:color w:val="000000"/>
          <w:szCs w:val="28"/>
        </w:rPr>
        <w:tab/>
      </w:r>
      <w:r>
        <w:rPr>
          <w:iCs/>
          <w:color w:val="000000"/>
          <w:szCs w:val="28"/>
        </w:rPr>
        <w:t>Thời gian: 18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2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2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2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w:t>
      </w:r>
    </w:p>
    <w:p w:rsidR="00565BC3" w:rsidRDefault="00565BC3" w:rsidP="00565BC3">
      <w:pPr>
        <w:spacing w:before="120"/>
        <w:ind w:firstLine="426"/>
        <w:jc w:val="both"/>
        <w:outlineLvl w:val="0"/>
        <w:rPr>
          <w:color w:val="000000"/>
          <w:szCs w:val="28"/>
        </w:rPr>
      </w:pPr>
      <w:r>
        <w:rPr>
          <w:color w:val="000000"/>
          <w:szCs w:val="28"/>
        </w:rPr>
        <w:t>3. Học liệu, dụng cụ, nguyên vật liệu: giấy rập, thước, bút chì, vải, phấn</w:t>
      </w:r>
    </w:p>
    <w:p w:rsidR="00565BC3" w:rsidRDefault="00565BC3" w:rsidP="00565BC3">
      <w:pPr>
        <w:spacing w:before="120"/>
        <w:ind w:firstLine="426"/>
        <w:jc w:val="both"/>
        <w:outlineLvl w:val="0"/>
        <w:rPr>
          <w:color w:val="000000"/>
          <w:szCs w:val="28"/>
        </w:rPr>
      </w:pPr>
      <w:r>
        <w:rPr>
          <w:color w:val="000000"/>
          <w:szCs w:val="28"/>
        </w:rPr>
        <w:t>4. Các điều kiện khác: các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26"/>
        </w:numPr>
        <w:spacing w:before="120" w:after="0" w:line="240" w:lineRule="auto"/>
        <w:rPr>
          <w:color w:val="000000"/>
          <w:szCs w:val="28"/>
        </w:rPr>
      </w:pPr>
      <w:r>
        <w:rPr>
          <w:color w:val="000000"/>
          <w:szCs w:val="28"/>
        </w:rPr>
        <w:lastRenderedPageBreak/>
        <w:t>Yêu cầu kỹ thuật và phương pháp may của các cụm chi tiết: áo Jacket,vest nữ</w:t>
      </w:r>
    </w:p>
    <w:p w:rsidR="00565BC3" w:rsidRDefault="00565BC3" w:rsidP="00DB576A">
      <w:pPr>
        <w:numPr>
          <w:ilvl w:val="0"/>
          <w:numId w:val="226"/>
        </w:numPr>
        <w:spacing w:before="120" w:after="0" w:line="240" w:lineRule="auto"/>
        <w:jc w:val="both"/>
        <w:rPr>
          <w:color w:val="000000"/>
          <w:szCs w:val="28"/>
        </w:rPr>
      </w:pPr>
      <w:r>
        <w:rPr>
          <w:color w:val="000000"/>
          <w:szCs w:val="28"/>
        </w:rPr>
        <w:t>Quy trình và sơ đồ lắp ráp sản phẩm áo Jacket nam 2 lớp, áo Jacket có nón, vest nữ 1 lớp, 2 lớp</w:t>
      </w:r>
    </w:p>
    <w:p w:rsidR="00565BC3" w:rsidRDefault="00565BC3" w:rsidP="00DB576A">
      <w:pPr>
        <w:numPr>
          <w:ilvl w:val="0"/>
          <w:numId w:val="226"/>
        </w:numPr>
        <w:spacing w:before="120" w:after="0" w:line="240" w:lineRule="auto"/>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227"/>
        </w:numPr>
        <w:spacing w:before="120" w:after="0" w:line="240" w:lineRule="auto"/>
        <w:rPr>
          <w:color w:val="000000"/>
          <w:szCs w:val="28"/>
        </w:rPr>
      </w:pPr>
      <w:r>
        <w:rPr>
          <w:color w:val="000000"/>
          <w:szCs w:val="28"/>
        </w:rPr>
        <w:t>May hoàn chỉnh áo Jacket nam 2 lớp, áo Jacket có nón, áo Vest nữ 1 lớp, 2 lớp đúng yêu cầu kỹ thuật</w:t>
      </w:r>
    </w:p>
    <w:p w:rsidR="00565BC3" w:rsidRDefault="00565BC3" w:rsidP="00DB576A">
      <w:pPr>
        <w:numPr>
          <w:ilvl w:val="0"/>
          <w:numId w:val="227"/>
        </w:numPr>
        <w:spacing w:before="120" w:after="0" w:line="240" w:lineRule="auto"/>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numPr>
          <w:ilvl w:val="0"/>
          <w:numId w:val="228"/>
        </w:numPr>
        <w:spacing w:before="120" w:after="0" w:line="240" w:lineRule="auto"/>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228"/>
        </w:numPr>
        <w:spacing w:before="120" w:after="0" w:line="240" w:lineRule="auto"/>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keepNext/>
        <w:spacing w:before="120"/>
        <w:ind w:left="426"/>
        <w:jc w:val="both"/>
        <w:rPr>
          <w:b/>
          <w:bCs/>
          <w:color w:val="000000"/>
          <w:szCs w:val="28"/>
        </w:rPr>
      </w:pPr>
      <w:r>
        <w:rPr>
          <w:color w:val="000000"/>
          <w:szCs w:val="28"/>
        </w:rPr>
        <w:t>2. Phương pháp: Sinh viên phải tham dự đầy đủ các bài thực hành. Điểm môn học 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3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DB576A">
      <w:pPr>
        <w:numPr>
          <w:ilvl w:val="0"/>
          <w:numId w:val="229"/>
        </w:numPr>
        <w:spacing w:before="120" w:after="0" w:line="240" w:lineRule="auto"/>
        <w:ind w:left="0" w:firstLine="360"/>
        <w:jc w:val="both"/>
        <w:outlineLvl w:val="0"/>
        <w:rPr>
          <w:color w:val="000000"/>
          <w:szCs w:val="28"/>
        </w:rPr>
      </w:pPr>
      <w:r>
        <w:rPr>
          <w:iCs/>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numPr>
          <w:ilvl w:val="0"/>
          <w:numId w:val="229"/>
        </w:numPr>
        <w:spacing w:before="120" w:after="0" w:line="240" w:lineRule="auto"/>
        <w:jc w:val="both"/>
        <w:rPr>
          <w:iCs/>
          <w:color w:val="000000"/>
          <w:szCs w:val="28"/>
        </w:rPr>
      </w:pPr>
      <w:r>
        <w:rPr>
          <w:iCs/>
          <w:color w:val="000000"/>
          <w:szCs w:val="28"/>
        </w:rPr>
        <w:t>Giảng viên chia nhóm sinh viên để hướng dẫn thực hành và thao tác mẫu;</w:t>
      </w:r>
    </w:p>
    <w:p w:rsidR="00565BC3" w:rsidRDefault="00565BC3" w:rsidP="00DB576A">
      <w:pPr>
        <w:numPr>
          <w:ilvl w:val="0"/>
          <w:numId w:val="229"/>
        </w:numPr>
        <w:spacing w:before="120" w:after="0" w:line="240" w:lineRule="auto"/>
        <w:ind w:left="0" w:firstLine="360"/>
        <w:jc w:val="both"/>
        <w:rPr>
          <w:iCs/>
          <w:color w:val="000000"/>
          <w:szCs w:val="28"/>
        </w:rPr>
      </w:pPr>
      <w:r>
        <w:rPr>
          <w:iCs/>
          <w:color w:val="000000"/>
          <w:szCs w:val="28"/>
        </w:rPr>
        <w:t>Bố trí từng sinh viên luyện tập tại vị trí được phân công, giảng viên quan sát uốn nắn.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230"/>
        </w:numPr>
        <w:spacing w:before="120" w:after="0" w:line="240" w:lineRule="auto"/>
        <w:jc w:val="both"/>
        <w:rPr>
          <w:color w:val="000000"/>
          <w:szCs w:val="28"/>
        </w:rPr>
      </w:pPr>
      <w:r>
        <w:rPr>
          <w:color w:val="000000"/>
          <w:szCs w:val="28"/>
        </w:rPr>
        <w:t>Chương 6: May áo Jacket  2 lớp</w:t>
      </w:r>
    </w:p>
    <w:p w:rsidR="00565BC3" w:rsidRDefault="00565BC3" w:rsidP="00DB576A">
      <w:pPr>
        <w:numPr>
          <w:ilvl w:val="0"/>
          <w:numId w:val="230"/>
        </w:numPr>
        <w:spacing w:before="120" w:after="0" w:line="240" w:lineRule="auto"/>
        <w:jc w:val="both"/>
        <w:outlineLvl w:val="0"/>
        <w:rPr>
          <w:color w:val="000000"/>
          <w:szCs w:val="28"/>
        </w:rPr>
      </w:pPr>
      <w:r>
        <w:rPr>
          <w:color w:val="000000"/>
          <w:szCs w:val="28"/>
        </w:rPr>
        <w:t>Chương 9: May áo Vest 2 lớp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[1] TS. Trương Việt Khánh Trang, Công nghệ may trang phục 1, Trường CĐKT Lý Tự Trọng,.2011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[2] TS. Trương Việt Khánh Trang, Hệ thống bài tập Công nghệ may trang phục I , Trường CĐKT Lý Tự Trọng, 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lastRenderedPageBreak/>
        <w:t>[3] TS. Trương Việt Khánh Trang, Hệ thống bài tập thực tập may trang phục 2, Trường CĐKT Lý Tự Trọng, 2012.</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 xml:space="preserve"> [4] ThS. Lâm Thị Phương Thùy, Giáo trình thiết kế trang phục 1, Trường CĐKT Lý Tự Trọng, 2011.</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[5] ThS. Lâm Thị Phương Thùy, Giáo trình thiết kế trang phục 2, Trường CĐKT Lý Tự Trọng, 2011</w:t>
      </w:r>
    </w:p>
    <w:p w:rsidR="00565BC3" w:rsidRDefault="00565BC3" w:rsidP="00DB576A">
      <w:pPr>
        <w:numPr>
          <w:ilvl w:val="0"/>
          <w:numId w:val="232"/>
        </w:numPr>
        <w:tabs>
          <w:tab w:val="clear" w:pos="280"/>
        </w:tabs>
        <w:spacing w:before="120" w:after="0" w:line="240" w:lineRule="auto"/>
        <w:ind w:left="1134" w:hanging="567"/>
        <w:rPr>
          <w:i/>
          <w:color w:val="000000"/>
          <w:szCs w:val="28"/>
        </w:rPr>
      </w:pPr>
      <w:r>
        <w:rPr>
          <w:color w:val="000000"/>
          <w:szCs w:val="28"/>
        </w:rPr>
        <w:t xml:space="preserve">[6]  </w:t>
      </w:r>
      <w:r>
        <w:rPr>
          <w:i/>
          <w:color w:val="000000"/>
          <w:szCs w:val="28"/>
        </w:rPr>
        <w:t>Bài giảngThiết kế trang phục 3,Trường CĐKT Lý Tự Trọng, 2013.</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[6]</w:t>
      </w:r>
      <w:r>
        <w:rPr>
          <w:i/>
          <w:color w:val="000000"/>
          <w:szCs w:val="28"/>
        </w:rPr>
        <w:t xml:space="preserve"> Giáo trình công nghệ may,</w:t>
      </w:r>
      <w:r>
        <w:rPr>
          <w:color w:val="000000"/>
          <w:szCs w:val="28"/>
        </w:rPr>
        <w:t xml:space="preserve"> Trường CĐ nghề KT-KT VINATEX 2009;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[7] TS. Trần Thủy Bình, </w:t>
      </w:r>
      <w:r>
        <w:rPr>
          <w:i/>
          <w:color w:val="000000"/>
          <w:szCs w:val="28"/>
        </w:rPr>
        <w:t>Giáo trình công nghệ may,</w:t>
      </w:r>
      <w:r>
        <w:rPr>
          <w:color w:val="000000"/>
          <w:szCs w:val="28"/>
        </w:rPr>
        <w:t xml:space="preserve"> Nhà xuất bản giáo dục 2005;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[8]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Công nghệ CAD ngành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MTC105</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33"/>
        </w:numPr>
        <w:tabs>
          <w:tab w:val="lef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Công nghệ CAD ngành may mang tính tích hợp giữa kiến thức lý thuyết kết hợp với thực hành.</w:t>
      </w:r>
    </w:p>
    <w:p w:rsidR="00565BC3" w:rsidRDefault="00565BC3" w:rsidP="00DB576A">
      <w:pPr>
        <w:numPr>
          <w:ilvl w:val="0"/>
          <w:numId w:val="233"/>
        </w:numPr>
        <w:tabs>
          <w:tab w:val="left" w:pos="397"/>
        </w:tabs>
        <w:spacing w:before="120" w:after="0" w:line="240" w:lineRule="auto"/>
        <w:ind w:left="0"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của sản phẩm thời trang cơ bản và phương pháp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Tính toán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233"/>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34"/>
        </w:numPr>
        <w:tabs>
          <w:tab w:val="left" w:pos="426"/>
        </w:tabs>
        <w:spacing w:before="120" w:after="0" w:line="240" w:lineRule="auto"/>
        <w:ind w:left="709"/>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Bài mở đầu:</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Phương pháp học tập môn học.</w:t>
            </w:r>
          </w:p>
        </w:tc>
        <w:tc>
          <w:tcPr>
            <w:tcW w:w="918"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lastRenderedPageBreak/>
              <w:t>Giới thiệu tài liệu tham khảo.</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1: Thiết lập ban đầu trên phần mềm </w:t>
            </w:r>
            <w:r>
              <w:rPr>
                <w:color w:val="000000"/>
                <w:szCs w:val="28"/>
              </w:rPr>
              <w:t>AccuMark - AccuMark Explorer</w:t>
            </w:r>
          </w:p>
          <w:p w:rsidR="00565BC3" w:rsidRDefault="00565BC3" w:rsidP="00DB576A">
            <w:pPr>
              <w:pStyle w:val="ListParagraph"/>
              <w:numPr>
                <w:ilvl w:val="0"/>
                <w:numId w:val="235"/>
              </w:numPr>
              <w:tabs>
                <w:tab w:val="left" w:pos="250"/>
                <w:tab w:val="right" w:leader="dot" w:pos="3331"/>
              </w:tabs>
              <w:spacing w:before="120"/>
              <w:ind w:hanging="1460"/>
              <w:contextualSpacing w:val="0"/>
              <w:rPr>
                <w:rFonts w:ascii="Times New Roman" w:hAnsi="Times New Roman"/>
                <w:color w:val="000000"/>
                <w:szCs w:val="28"/>
              </w:rPr>
            </w:pPr>
            <w:r>
              <w:rPr>
                <w:rFonts w:ascii="Times New Roman" w:hAnsi="Times New Roman"/>
                <w:color w:val="000000"/>
                <w:szCs w:val="28"/>
              </w:rPr>
              <w:t>Cách tạo một mã hàng mới</w:t>
            </w:r>
          </w:p>
          <w:p w:rsidR="00565BC3" w:rsidRDefault="00565BC3" w:rsidP="00DB576A">
            <w:pPr>
              <w:pStyle w:val="ListParagraph"/>
              <w:numPr>
                <w:ilvl w:val="0"/>
                <w:numId w:val="235"/>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Thiết kế trên phần mềm </w:t>
            </w:r>
            <w:r>
              <w:rPr>
                <w:color w:val="000000"/>
                <w:szCs w:val="28"/>
              </w:rPr>
              <w:t>AccuMark- Pattern Processing, Digitizing, PDS</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565BC3" w:rsidRDefault="00565BC3" w:rsidP="00DB576A">
            <w:pPr>
              <w:pStyle w:val="ListParagraph"/>
              <w:numPr>
                <w:ilvl w:val="0"/>
                <w:numId w:val="238"/>
              </w:numPr>
              <w:tabs>
                <w:tab w:val="left" w:pos="430"/>
                <w:tab w:val="right" w:leader="dot" w:pos="9180"/>
                <w:tab w:val="left" w:pos="9306"/>
              </w:tabs>
              <w:spacing w:before="120"/>
              <w:ind w:hanging="740"/>
              <w:contextualSpacing w:val="0"/>
              <w:rPr>
                <w:rFonts w:ascii="Times New Roman" w:hAnsi="Times New Roman"/>
                <w:color w:val="000000"/>
                <w:szCs w:val="28"/>
              </w:rPr>
            </w:pPr>
            <w:r>
              <w:rPr>
                <w:rFonts w:ascii="Times New Roman" w:hAnsi="Times New Roman"/>
                <w:color w:val="000000"/>
                <w:szCs w:val="28"/>
              </w:rPr>
              <w:t>Các menu lệnh thiết kế</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áo thun polo</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 xml:space="preserve">Thiết kế hoàn chỉnh mẫu </w:t>
            </w:r>
            <w:r>
              <w:rPr>
                <w:rFonts w:ascii="Times New Roman" w:hAnsi="Times New Roman"/>
                <w:iCs/>
                <w:color w:val="000000"/>
                <w:szCs w:val="28"/>
              </w:rPr>
              <w:lastRenderedPageBreak/>
              <w:t>áo sơ mi nam</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Nhảy mẫu trên phần mềm </w:t>
            </w:r>
            <w:r>
              <w:rPr>
                <w:color w:val="000000"/>
                <w:szCs w:val="28"/>
              </w:rPr>
              <w:t>GERBER TECHNOLOGY – AccuMark</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color w:val="000000"/>
                <w:szCs w:val="28"/>
              </w:rPr>
              <w:t>Các Menu cơ bản thường dùng trong nhảy mẫu</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nam cơ bản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cổ lá sen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nam 1 ly lật</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Cách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565BC3" w:rsidRDefault="00565BC3" w:rsidP="009876E9">
            <w:pPr>
              <w:tabs>
                <w:tab w:val="left" w:pos="480"/>
                <w:tab w:val="right" w:leader="dot" w:pos="9180"/>
                <w:tab w:val="left" w:pos="9306"/>
              </w:tabs>
              <w:spacing w:before="120"/>
              <w:rPr>
                <w:color w:val="000000"/>
                <w:szCs w:val="28"/>
              </w:rPr>
            </w:pPr>
            <w:r>
              <w:rPr>
                <w:bCs/>
                <w:color w:val="000000"/>
                <w:szCs w:val="28"/>
              </w:rPr>
              <w:lastRenderedPageBreak/>
              <w:t xml:space="preserve">Chương 4: </w:t>
            </w:r>
            <w:r>
              <w:rPr>
                <w:color w:val="000000"/>
                <w:szCs w:val="28"/>
              </w:rPr>
              <w:t>Giới thiệu về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Cách thiết lập đường dẫn trong giác sơ đồ</w:t>
            </w:r>
          </w:p>
          <w:p w:rsidR="00565BC3" w:rsidRDefault="00565BC3" w:rsidP="00DB576A">
            <w:pPr>
              <w:pStyle w:val="ListParagraph"/>
              <w:numPr>
                <w:ilvl w:val="0"/>
                <w:numId w:val="243"/>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áo sơ mi nam cơ bản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áo sơ mi nữ cổ lá sen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quần âu nam 1 ly lật</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 xml:space="preserve">Giác sơ đồ mẫu quần âu nữ xăng ly ống côn (Trường </w:t>
            </w:r>
            <w:r>
              <w:rPr>
                <w:rFonts w:ascii="Times New Roman" w:hAnsi="Times New Roman"/>
                <w:iCs/>
                <w:color w:val="000000"/>
                <w:szCs w:val="28"/>
              </w:rPr>
              <w:lastRenderedPageBreak/>
              <w:t>hợp: Đề cúp thân sau cắt rời)</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607"/>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0"/>
          <w:numId w:val="234"/>
        </w:numPr>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565BC3" w:rsidTr="009876E9">
        <w:tc>
          <w:tcPr>
            <w:tcW w:w="5643" w:type="dxa"/>
          </w:tcPr>
          <w:p w:rsidR="00565BC3" w:rsidRDefault="00565BC3" w:rsidP="009876E9">
            <w:pPr>
              <w:spacing w:before="120"/>
              <w:rPr>
                <w:bCs/>
                <w:color w:val="000000"/>
                <w:szCs w:val="28"/>
              </w:rPr>
            </w:pPr>
            <w:r>
              <w:rPr>
                <w:bCs/>
                <w:color w:val="000000"/>
                <w:szCs w:val="28"/>
              </w:rPr>
              <w:t>Bài mở đầu</w:t>
            </w:r>
          </w:p>
        </w:tc>
        <w:tc>
          <w:tcPr>
            <w:tcW w:w="3825" w:type="dxa"/>
            <w:gridSpan w:val="2"/>
          </w:tcPr>
          <w:p w:rsidR="00565BC3" w:rsidRDefault="00565BC3" w:rsidP="009876E9">
            <w:pPr>
              <w:spacing w:before="120"/>
              <w:jc w:val="right"/>
              <w:rPr>
                <w:iCs/>
                <w:color w:val="000000"/>
                <w:szCs w:val="28"/>
              </w:rPr>
            </w:pPr>
            <w:r>
              <w:rPr>
                <w:iCs/>
                <w:color w:val="000000"/>
                <w:szCs w:val="28"/>
              </w:rPr>
              <w:t xml:space="preserve">Thời gian: 1 giờ </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1. Khái quát nội dung và trọng tâm của Môn học đào tạo</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2. Phương pháp học tập Môn học</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3. Giới thiệu phương pháp học tập và tài liệu tham khảo</w:t>
            </w:r>
          </w:p>
        </w:tc>
      </w:tr>
      <w:tr w:rsidR="00565BC3" w:rsidTr="009876E9">
        <w:tc>
          <w:tcPr>
            <w:tcW w:w="5660" w:type="dxa"/>
            <w:gridSpan w:val="2"/>
          </w:tcPr>
          <w:p w:rsidR="00565BC3" w:rsidRDefault="00565BC3" w:rsidP="009876E9">
            <w:pPr>
              <w:spacing w:before="120"/>
              <w:rPr>
                <w:b/>
                <w:bCs/>
                <w:color w:val="000000"/>
                <w:szCs w:val="28"/>
              </w:rPr>
            </w:pPr>
            <w:r>
              <w:rPr>
                <w:b/>
                <w:bCs/>
                <w:color w:val="000000"/>
                <w:szCs w:val="28"/>
              </w:rPr>
              <w:t xml:space="preserve">Chương 1: Thiết lập ban đầu trên phần mềm </w:t>
            </w:r>
            <w:r>
              <w:rPr>
                <w:b/>
                <w:color w:val="000000"/>
                <w:szCs w:val="28"/>
              </w:rPr>
              <w:t>AccuMark - AccuMark Explorer</w:t>
            </w:r>
          </w:p>
        </w:tc>
        <w:tc>
          <w:tcPr>
            <w:tcW w:w="3808" w:type="dxa"/>
          </w:tcPr>
          <w:p w:rsidR="00565BC3" w:rsidRDefault="00565BC3" w:rsidP="009876E9">
            <w:pPr>
              <w:spacing w:before="120"/>
              <w:jc w:val="right"/>
              <w:rPr>
                <w:iCs/>
                <w:color w:val="000000"/>
                <w:szCs w:val="28"/>
              </w:rPr>
            </w:pPr>
            <w:r>
              <w:rPr>
                <w:iCs/>
                <w:color w:val="000000"/>
                <w:szCs w:val="28"/>
              </w:rPr>
              <w:t xml:space="preserve">Thời gian: 3 giờ </w:t>
            </w:r>
          </w:p>
        </w:tc>
      </w:tr>
    </w:tbl>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left" w:pos="540"/>
          <w:tab w:val="left" w:pos="720"/>
        </w:tabs>
        <w:spacing w:before="120"/>
        <w:contextualSpacing w:val="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565BC3" w:rsidTr="009876E9">
        <w:trPr>
          <w:gridAfter w:val="1"/>
          <w:wAfter w:w="283" w:type="dxa"/>
        </w:trPr>
        <w:tc>
          <w:tcPr>
            <w:tcW w:w="8748" w:type="dxa"/>
            <w:gridSpan w:val="2"/>
          </w:tcPr>
          <w:p w:rsidR="00565BC3" w:rsidRDefault="00565BC3" w:rsidP="009876E9">
            <w:pPr>
              <w:spacing w:before="120"/>
              <w:rPr>
                <w:b/>
                <w:bCs/>
                <w:color w:val="000000"/>
                <w:szCs w:val="28"/>
              </w:rPr>
            </w:pPr>
            <w:r>
              <w:rPr>
                <w:color w:val="000000"/>
                <w:szCs w:val="28"/>
              </w:rPr>
              <w:t>2.1. Cách tạo một mã hàng mới</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color w:val="000000"/>
                <w:szCs w:val="28"/>
              </w:rPr>
              <w:t xml:space="preserve">2.2. Các thiết lập ban đầu </w:t>
            </w:r>
            <w:r>
              <w:rPr>
                <w:bCs/>
                <w:color w:val="000000"/>
                <w:szCs w:val="28"/>
              </w:rPr>
              <w:t xml:space="preserve">trên phần mềm </w:t>
            </w:r>
            <w:r>
              <w:rPr>
                <w:color w:val="000000"/>
                <w:szCs w:val="28"/>
              </w:rPr>
              <w:t>AccuMark - AccuMark Explorer</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iCs/>
                <w:color w:val="000000"/>
                <w:szCs w:val="28"/>
              </w:rPr>
              <w:t>2.2.1. Thiết lập ban đầu hoàn chỉnh mẫu áo thun polo</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2.2.2. Thiết lập ban đầu hoàn chỉnh mẫu áo sơ mi nam</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2.2.3. Thiết lập ban đầu hoàn chỉnh mẫu quần âu nữ</w:t>
            </w:r>
          </w:p>
        </w:tc>
        <w:tc>
          <w:tcPr>
            <w:tcW w:w="540" w:type="dxa"/>
          </w:tcPr>
          <w:p w:rsidR="00565BC3" w:rsidRDefault="00565BC3" w:rsidP="009876E9">
            <w:pPr>
              <w:spacing w:before="120"/>
              <w:jc w:val="right"/>
              <w:rPr>
                <w:i/>
                <w:iCs/>
                <w:color w:val="000000"/>
                <w:szCs w:val="28"/>
              </w:rPr>
            </w:pPr>
          </w:p>
        </w:tc>
      </w:tr>
      <w:tr w:rsidR="00565BC3" w:rsidTr="009876E9">
        <w:tc>
          <w:tcPr>
            <w:tcW w:w="6918" w:type="dxa"/>
          </w:tcPr>
          <w:p w:rsidR="00565BC3" w:rsidRDefault="00565BC3" w:rsidP="009876E9">
            <w:pPr>
              <w:spacing w:before="120"/>
              <w:rPr>
                <w:b/>
                <w:bCs/>
                <w:color w:val="000000"/>
                <w:szCs w:val="28"/>
              </w:rPr>
            </w:pPr>
            <w:r>
              <w:rPr>
                <w:b/>
                <w:bCs/>
                <w:color w:val="000000"/>
                <w:szCs w:val="28"/>
              </w:rPr>
              <w:lastRenderedPageBreak/>
              <w:t xml:space="preserve">Chương 2: Thiết kế trên phần mềm </w:t>
            </w:r>
            <w:r>
              <w:rPr>
                <w:b/>
                <w:color w:val="000000"/>
                <w:szCs w:val="28"/>
              </w:rPr>
              <w:t>AccuMark- Pattern Processing, Digitizing, PDS</w:t>
            </w:r>
          </w:p>
        </w:tc>
        <w:tc>
          <w:tcPr>
            <w:tcW w:w="2653" w:type="dxa"/>
            <w:gridSpan w:val="3"/>
          </w:tcPr>
          <w:p w:rsidR="00565BC3" w:rsidRDefault="00565BC3" w:rsidP="009876E9">
            <w:pPr>
              <w:spacing w:before="120"/>
              <w:jc w:val="right"/>
              <w:rPr>
                <w:iCs/>
                <w:color w:val="000000"/>
                <w:szCs w:val="28"/>
              </w:rPr>
            </w:pPr>
            <w:r>
              <w:rPr>
                <w:iCs/>
                <w:color w:val="000000"/>
                <w:szCs w:val="28"/>
              </w:rPr>
              <w:t xml:space="preserve">Thời gian: 10 giờ </w:t>
            </w:r>
          </w:p>
        </w:tc>
      </w:tr>
    </w:tbl>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 xml:space="preserve">Mục tiêu: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565BC3" w:rsidTr="009876E9">
        <w:tc>
          <w:tcPr>
            <w:tcW w:w="9018" w:type="dxa"/>
            <w:gridSpan w:val="3"/>
          </w:tcPr>
          <w:p w:rsidR="00565BC3" w:rsidRDefault="00565BC3" w:rsidP="009876E9">
            <w:pPr>
              <w:spacing w:before="120"/>
              <w:rPr>
                <w:b/>
                <w:bCs/>
                <w:color w:val="000000"/>
                <w:szCs w:val="28"/>
              </w:rPr>
            </w:pPr>
            <w:r>
              <w:rPr>
                <w:color w:val="000000"/>
                <w:szCs w:val="28"/>
              </w:rPr>
              <w:t>2.1. Cách khai báo một mã hàng mới trước khi thiết kế</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color w:val="000000"/>
                <w:szCs w:val="28"/>
              </w:rPr>
            </w:pPr>
            <w:r>
              <w:rPr>
                <w:color w:val="000000"/>
                <w:szCs w:val="28"/>
              </w:rPr>
              <w:t xml:space="preserve">2.2. Thiết kế </w:t>
            </w:r>
            <w:r>
              <w:rPr>
                <w:bCs/>
                <w:color w:val="000000"/>
                <w:szCs w:val="28"/>
              </w:rPr>
              <w:t xml:space="preserve">trên phần mềm </w:t>
            </w:r>
            <w:r>
              <w:rPr>
                <w:color w:val="000000"/>
                <w:szCs w:val="28"/>
              </w:rPr>
              <w:t>AccuMark- Pattern Processing, Digitizing, PDS</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color w:val="000000"/>
                <w:szCs w:val="28"/>
              </w:rPr>
              <w:t>2.2.1. Các menu lệnh thiết kế</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iCs/>
                <w:color w:val="000000"/>
                <w:szCs w:val="28"/>
              </w:rPr>
              <w:t>2.2.2. Thiết kế hoàn chỉnh mẫu áo thun polo</w:t>
            </w:r>
          </w:p>
        </w:tc>
        <w:tc>
          <w:tcPr>
            <w:tcW w:w="630"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2.2.3. Thiết kế hoàn chỉnh mẫu áo sơ mi nam</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2.2.4. Thiết kế hoàn chỉnh mẫu quần âu nữ</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55" w:type="dxa"/>
          </w:tcPr>
          <w:p w:rsidR="00565BC3" w:rsidRDefault="00565BC3" w:rsidP="009876E9">
            <w:pPr>
              <w:spacing w:before="120"/>
              <w:rPr>
                <w:b/>
                <w:bCs/>
                <w:color w:val="000000"/>
                <w:szCs w:val="28"/>
              </w:rPr>
            </w:pPr>
            <w:r>
              <w:rPr>
                <w:b/>
                <w:bCs/>
                <w:color w:val="000000"/>
                <w:szCs w:val="28"/>
              </w:rPr>
              <w:t xml:space="preserve">Chương 3: Nhảy mẫu trên phần mềm </w:t>
            </w:r>
            <w:r>
              <w:rPr>
                <w:b/>
                <w:color w:val="000000"/>
                <w:szCs w:val="28"/>
              </w:rPr>
              <w:t>GERBER TECHNOLOGY - AccuMark</w:t>
            </w:r>
          </w:p>
        </w:tc>
        <w:tc>
          <w:tcPr>
            <w:tcW w:w="3813" w:type="dxa"/>
            <w:gridSpan w:val="3"/>
          </w:tcPr>
          <w:p w:rsidR="00565BC3" w:rsidRDefault="00565BC3" w:rsidP="009876E9">
            <w:pPr>
              <w:spacing w:before="120"/>
              <w:jc w:val="right"/>
              <w:rPr>
                <w:iCs/>
                <w:color w:val="000000"/>
                <w:szCs w:val="28"/>
              </w:rPr>
            </w:pPr>
            <w:r>
              <w:rPr>
                <w:iCs/>
                <w:color w:val="000000"/>
                <w:szCs w:val="28"/>
              </w:rPr>
              <w:t xml:space="preserve">Thời gian: 7 giờ </w:t>
            </w:r>
          </w:p>
        </w:tc>
      </w:tr>
    </w:tbl>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nhảy mẫu (Nhảy cỡ)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Nhảy mẫu các chi tiết của quần âu, áo sơ mi bảo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565BC3" w:rsidTr="009876E9">
        <w:tc>
          <w:tcPr>
            <w:tcW w:w="9648" w:type="dxa"/>
            <w:gridSpan w:val="2"/>
          </w:tcPr>
          <w:p w:rsidR="00565BC3" w:rsidRDefault="00565BC3" w:rsidP="009876E9">
            <w:pPr>
              <w:spacing w:before="120"/>
              <w:rPr>
                <w:color w:val="000000"/>
                <w:szCs w:val="28"/>
              </w:rPr>
            </w:pPr>
            <w:r>
              <w:rPr>
                <w:color w:val="000000"/>
                <w:szCs w:val="28"/>
              </w:rPr>
              <w:t>2.1. Nhảy mẫu (Nhảy cỡ) trên máy với phần mềm GERBER TECHNOLOGY - AccuMark</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2.1.1. Các Menu cơ bản thường dùng trong nhảy mẫu</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lastRenderedPageBreak/>
              <w:t xml:space="preserve">2.1.2. </w:t>
            </w:r>
            <w:r>
              <w:rPr>
                <w:iCs/>
                <w:color w:val="000000"/>
                <w:szCs w:val="28"/>
              </w:rPr>
              <w:t>Nhảy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2.1.3. </w:t>
            </w:r>
            <w:r>
              <w:rPr>
                <w:iCs/>
                <w:color w:val="000000"/>
                <w:szCs w:val="28"/>
              </w:rPr>
              <w:t>Nhảy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2.1.4. </w:t>
            </w:r>
            <w:r>
              <w:rPr>
                <w:iCs/>
                <w:color w:val="000000"/>
                <w:szCs w:val="28"/>
              </w:rPr>
              <w:t>Nhảy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2.1.5. </w:t>
            </w:r>
            <w:r>
              <w:rPr>
                <w:iCs/>
                <w:color w:val="000000"/>
                <w:szCs w:val="28"/>
              </w:rPr>
              <w:t>Nhảy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Cách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2.2.1. Các Menu cơ bản thường dùng để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2.2.2. Thiết lập bảng chi tiết cho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2.2.3. Thiết lập bảng chi tiết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2.2.4. Thiết lập bảng chi tiết cho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2.2.5. Thiết lập bảng chi tiết cho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rPr>
          <w:gridAfter w:val="1"/>
          <w:wAfter w:w="472" w:type="dxa"/>
        </w:trPr>
        <w:tc>
          <w:tcPr>
            <w:tcW w:w="6588" w:type="dxa"/>
          </w:tcPr>
          <w:p w:rsidR="00565BC3" w:rsidRDefault="00565BC3" w:rsidP="009876E9">
            <w:pPr>
              <w:spacing w:before="120"/>
              <w:rPr>
                <w:b/>
                <w:i/>
                <w:iCs/>
                <w:color w:val="000000"/>
                <w:szCs w:val="28"/>
              </w:rPr>
            </w:pPr>
            <w:r>
              <w:rPr>
                <w:b/>
                <w:bCs/>
                <w:color w:val="000000"/>
                <w:szCs w:val="28"/>
              </w:rPr>
              <w:t xml:space="preserve">Chương 4: </w:t>
            </w:r>
            <w:r>
              <w:rPr>
                <w:b/>
                <w:color w:val="000000"/>
                <w:szCs w:val="28"/>
              </w:rPr>
              <w:t>Giới thiệu về phần mềm giác sơ đồ GERBER TECHNOLOGY - AccuMark</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565BC3" w:rsidTr="009876E9">
        <w:tc>
          <w:tcPr>
            <w:tcW w:w="9648" w:type="dxa"/>
            <w:gridSpan w:val="2"/>
          </w:tcPr>
          <w:p w:rsidR="00565BC3" w:rsidRDefault="00565BC3" w:rsidP="009876E9">
            <w:pPr>
              <w:spacing w:before="120"/>
              <w:rPr>
                <w:color w:val="000000"/>
                <w:szCs w:val="28"/>
              </w:rPr>
            </w:pPr>
            <w:r>
              <w:rPr>
                <w:color w:val="000000"/>
                <w:szCs w:val="28"/>
              </w:rPr>
              <w:t>2.1. Giới thiệu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Một số thao tác cơ bản trên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rPr>
          <w:gridAfter w:val="1"/>
          <w:wAfter w:w="234" w:type="dxa"/>
        </w:trPr>
        <w:tc>
          <w:tcPr>
            <w:tcW w:w="6588" w:type="dxa"/>
          </w:tcPr>
          <w:p w:rsidR="00565BC3" w:rsidRDefault="00565BC3" w:rsidP="009876E9">
            <w:pPr>
              <w:spacing w:before="120"/>
              <w:rPr>
                <w:b/>
                <w:i/>
                <w:iCs/>
                <w:color w:val="000000"/>
                <w:szCs w:val="28"/>
              </w:rPr>
            </w:pPr>
            <w:r>
              <w:rPr>
                <w:b/>
                <w:bCs/>
                <w:color w:val="000000"/>
                <w:szCs w:val="28"/>
              </w:rPr>
              <w:t xml:space="preserve">Chương 5: </w:t>
            </w:r>
            <w:r>
              <w:rPr>
                <w:b/>
                <w:color w:val="000000"/>
                <w:szCs w:val="28"/>
              </w:rPr>
              <w:t>Cách thiết lập đường dẫn trong giác sơ đồ</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lastRenderedPageBreak/>
        <w:t>Rèn luyện tính cẩn thận, tỉ mỉ, tác phong công nghiệp, đảm bảo an toàn lao động và bảo quản trang thiết bị.</w:t>
      </w:r>
    </w:p>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565BC3" w:rsidTr="009876E9">
        <w:tc>
          <w:tcPr>
            <w:tcW w:w="8028" w:type="dxa"/>
            <w:gridSpan w:val="2"/>
          </w:tcPr>
          <w:p w:rsidR="00565BC3" w:rsidRDefault="00565BC3" w:rsidP="009876E9">
            <w:pPr>
              <w:spacing w:before="120"/>
              <w:rPr>
                <w:color w:val="000000"/>
                <w:szCs w:val="28"/>
              </w:rPr>
            </w:pPr>
            <w:r>
              <w:rPr>
                <w:color w:val="000000"/>
                <w:szCs w:val="28"/>
              </w:rPr>
              <w:t>2.1. Cách thiết lập đường dẫn cho một mã hàng trong giác sơ đồ</w:t>
            </w:r>
          </w:p>
        </w:tc>
        <w:tc>
          <w:tcPr>
            <w:tcW w:w="1980" w:type="dxa"/>
          </w:tcPr>
          <w:p w:rsidR="00565BC3" w:rsidRDefault="00565BC3" w:rsidP="009876E9">
            <w:pPr>
              <w:spacing w:before="120"/>
              <w:jc w:val="right"/>
              <w:rPr>
                <w:i/>
                <w:iCs/>
                <w:color w:val="000000"/>
                <w:szCs w:val="28"/>
              </w:rPr>
            </w:pPr>
          </w:p>
        </w:tc>
      </w:tr>
      <w:tr w:rsidR="00565BC3" w:rsidTr="009876E9">
        <w:tc>
          <w:tcPr>
            <w:tcW w:w="7668" w:type="dxa"/>
          </w:tcPr>
          <w:p w:rsidR="00565BC3" w:rsidRDefault="00565BC3" w:rsidP="009876E9">
            <w:pPr>
              <w:spacing w:before="120"/>
              <w:rPr>
                <w:b/>
                <w:i/>
                <w:iCs/>
                <w:color w:val="000000"/>
                <w:szCs w:val="28"/>
              </w:rPr>
            </w:pPr>
            <w:r>
              <w:rPr>
                <w:b/>
                <w:bCs/>
                <w:color w:val="000000"/>
                <w:szCs w:val="28"/>
              </w:rPr>
              <w:t xml:space="preserve">Chương 6: </w:t>
            </w:r>
            <w:r>
              <w:rPr>
                <w:b/>
                <w:color w:val="000000"/>
                <w:szCs w:val="28"/>
              </w:rPr>
              <w:t>Giác sơ đồ trên máy tính với phần mềm GERBER TECHNOLOGY - AccuMark</w:t>
            </w:r>
          </w:p>
        </w:tc>
        <w:tc>
          <w:tcPr>
            <w:tcW w:w="2340" w:type="dxa"/>
            <w:gridSpan w:val="2"/>
          </w:tcPr>
          <w:p w:rsidR="00565BC3" w:rsidRDefault="00565BC3" w:rsidP="009876E9">
            <w:pPr>
              <w:spacing w:before="120"/>
              <w:rPr>
                <w:iCs/>
                <w:color w:val="000000"/>
                <w:szCs w:val="28"/>
              </w:rPr>
            </w:pPr>
            <w:r>
              <w:rPr>
                <w:iCs/>
                <w:color w:val="000000"/>
                <w:szCs w:val="28"/>
              </w:rPr>
              <w:t>Thời gian: 3 giờ</w:t>
            </w:r>
          </w:p>
        </w:tc>
      </w:tr>
    </w:tbl>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565BC3" w:rsidTr="009876E9">
        <w:tc>
          <w:tcPr>
            <w:tcW w:w="9648" w:type="dxa"/>
            <w:gridSpan w:val="4"/>
          </w:tcPr>
          <w:p w:rsidR="00565BC3" w:rsidRDefault="00565BC3" w:rsidP="009876E9">
            <w:pPr>
              <w:spacing w:before="120"/>
              <w:rPr>
                <w:bCs/>
                <w:color w:val="000000"/>
                <w:szCs w:val="28"/>
              </w:rPr>
            </w:pPr>
            <w:r>
              <w:rPr>
                <w:color w:val="000000"/>
                <w:szCs w:val="28"/>
              </w:rPr>
              <w:t>2.1. Giác sơ đồ trên máy tính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i/>
                <w:iCs/>
                <w:color w:val="000000"/>
                <w:szCs w:val="28"/>
              </w:rPr>
            </w:pPr>
            <w:r>
              <w:rPr>
                <w:color w:val="000000"/>
                <w:szCs w:val="28"/>
              </w:rPr>
              <w:t>2.2. Các lệnh thường dùng trong giác sơ đồ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 xml:space="preserve">2.2.1. </w:t>
            </w:r>
            <w:r>
              <w:rPr>
                <w:iCs/>
                <w:color w:val="000000"/>
                <w:szCs w:val="28"/>
              </w:rPr>
              <w:t>Giác sơ đồ mẫu áo sơ mi nam cơ bản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iCs/>
                <w:color w:val="000000"/>
                <w:szCs w:val="28"/>
              </w:rPr>
              <w:t>2.2.2. Giác sơ đồ mẫu mẫu áo sơ mi nữ cổ lá sen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Kiểm tra</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4"/>
          <w:wAfter w:w="3924" w:type="dxa"/>
        </w:trPr>
        <w:tc>
          <w:tcPr>
            <w:tcW w:w="5724" w:type="dxa"/>
          </w:tcPr>
          <w:p w:rsidR="00565BC3" w:rsidRDefault="00565BC3" w:rsidP="009876E9">
            <w:pPr>
              <w:spacing w:before="120"/>
              <w:rPr>
                <w:color w:val="000000"/>
                <w:szCs w:val="28"/>
              </w:rPr>
            </w:pPr>
            <w:r>
              <w:rPr>
                <w:color w:val="000000"/>
                <w:szCs w:val="28"/>
              </w:rPr>
              <w:t xml:space="preserve">2.2.3. </w:t>
            </w:r>
            <w:r>
              <w:rPr>
                <w:iCs/>
                <w:color w:val="000000"/>
                <w:szCs w:val="28"/>
              </w:rPr>
              <w:t>Giác sơ đồ mẫu mẫu quần âu nam 1 ly lật</w:t>
            </w:r>
          </w:p>
        </w:tc>
        <w:tc>
          <w:tcPr>
            <w:tcW w:w="414" w:type="dxa"/>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i/>
                <w:iCs/>
                <w:color w:val="000000"/>
                <w:szCs w:val="28"/>
              </w:rPr>
            </w:pPr>
            <w:r>
              <w:rPr>
                <w:color w:val="000000"/>
                <w:szCs w:val="28"/>
              </w:rPr>
              <w:t xml:space="preserve">2.2.4. </w:t>
            </w:r>
            <w:r>
              <w:rPr>
                <w:iCs/>
                <w:color w:val="000000"/>
                <w:szCs w:val="28"/>
              </w:rPr>
              <w:t>Giác sơ đồ mẫu quần âu nữ xăng ly ống côn (Trường hợp: Đề cúp thân sau cắt rời)</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color w:val="000000"/>
                <w:szCs w:val="28"/>
              </w:rPr>
            </w:pPr>
            <w:r>
              <w:rPr>
                <w:color w:val="000000"/>
                <w:szCs w:val="28"/>
              </w:rPr>
              <w:t>2.3. Cách in sơ đồ giác mẫu trên máy in sơ đồ</w:t>
            </w:r>
          </w:p>
        </w:tc>
        <w:tc>
          <w:tcPr>
            <w:tcW w:w="414" w:type="dxa"/>
            <w:gridSpan w:val="2"/>
          </w:tcPr>
          <w:p w:rsidR="00565BC3" w:rsidRDefault="00565BC3" w:rsidP="009876E9">
            <w:pPr>
              <w:spacing w:before="120"/>
              <w:jc w:val="right"/>
              <w:rPr>
                <w:i/>
                <w:iCs/>
                <w:color w:val="000000"/>
                <w:szCs w:val="28"/>
              </w:rPr>
            </w:pPr>
          </w:p>
        </w:tc>
      </w:tr>
    </w:tbl>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left="450" w:hanging="24"/>
        <w:jc w:val="both"/>
        <w:outlineLvl w:val="0"/>
        <w:rPr>
          <w:color w:val="000000"/>
          <w:szCs w:val="28"/>
        </w:rPr>
      </w:pPr>
      <w:r>
        <w:rPr>
          <w:color w:val="000000"/>
          <w:szCs w:val="28"/>
        </w:rPr>
        <w:t>2. Trang thiết bị, máy móc: PC, projector, bộ phần mềm giác sơ đồ GERBER TECHNOLOGY - AccuMark</w:t>
      </w:r>
    </w:p>
    <w:p w:rsidR="00565BC3" w:rsidRDefault="00565BC3" w:rsidP="00565BC3">
      <w:pPr>
        <w:spacing w:before="120"/>
        <w:ind w:left="450" w:hanging="24"/>
        <w:jc w:val="both"/>
        <w:outlineLvl w:val="0"/>
        <w:rPr>
          <w:color w:val="000000"/>
          <w:szCs w:val="28"/>
        </w:rPr>
      </w:pPr>
      <w:r>
        <w:rPr>
          <w:color w:val="000000"/>
          <w:szCs w:val="28"/>
        </w:rPr>
        <w:lastRenderedPageBreak/>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kỹ thuật;</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thiết kế mẫu công  nghiệp.</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DB576A">
      <w:pPr>
        <w:numPr>
          <w:ilvl w:val="0"/>
          <w:numId w:val="69"/>
        </w:numPr>
        <w:tabs>
          <w:tab w:val="left" w:pos="1080"/>
          <w:tab w:val="left" w:pos="3340"/>
        </w:tabs>
        <w:spacing w:before="120" w:after="0" w:line="240" w:lineRule="auto"/>
        <w:ind w:firstLine="0"/>
        <w:jc w:val="both"/>
        <w:rPr>
          <w:color w:val="000000"/>
          <w:szCs w:val="28"/>
        </w:rPr>
      </w:pPr>
      <w:r>
        <w:rPr>
          <w:color w:val="000000"/>
          <w:szCs w:val="28"/>
        </w:rPr>
        <w:t>Phòng học máy tính chuyên môn hoá.</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0" w:firstLine="806"/>
        <w:jc w:val="both"/>
        <w:rPr>
          <w:color w:val="000000"/>
          <w:szCs w:val="28"/>
        </w:rPr>
      </w:pPr>
      <w:r>
        <w:rPr>
          <w:color w:val="000000"/>
          <w:szCs w:val="28"/>
        </w:rPr>
        <w:t xml:space="preserve">Đánh giá kiến thức tổng quan về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Chức năng các Menu cơ bản thường dùng giác sơ đồ mẫu với phần mềm Giác sơ đồ GERBER TECHNOLOGY - AccuMark;  </w:t>
      </w:r>
    </w:p>
    <w:p w:rsidR="00565BC3" w:rsidRDefault="00565BC3" w:rsidP="00DB576A">
      <w:pPr>
        <w:numPr>
          <w:ilvl w:val="0"/>
          <w:numId w:val="13"/>
        </w:numPr>
        <w:tabs>
          <w:tab w:val="clear" w:pos="1000"/>
          <w:tab w:val="left" w:pos="252"/>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lý thuyết </w:t>
      </w:r>
      <w:r>
        <w:rPr>
          <w:color w:val="000000"/>
          <w:szCs w:val="28"/>
        </w:rPr>
        <w:t>được ghi vào bảng điểm tổng kết kết thúc mô đun.</w:t>
      </w:r>
    </w:p>
    <w:p w:rsidR="00565BC3" w:rsidRDefault="00565BC3" w:rsidP="00DB576A">
      <w:pPr>
        <w:numPr>
          <w:ilvl w:val="0"/>
          <w:numId w:val="11"/>
        </w:numPr>
        <w:tabs>
          <w:tab w:val="left" w:pos="252"/>
          <w:tab w:val="left" w:pos="280"/>
          <w:tab w:val="left" w:pos="308"/>
          <w:tab w:val="left" w:pos="360"/>
          <w:tab w:val="left" w:pos="640"/>
          <w:tab w:val="left" w:pos="1080"/>
          <w:tab w:val="left" w:pos="1260"/>
        </w:tabs>
        <w:spacing w:before="120" w:after="0" w:line="240" w:lineRule="auto"/>
        <w:ind w:left="0" w:firstLine="806"/>
        <w:jc w:val="both"/>
        <w:rPr>
          <w:iCs/>
          <w:color w:val="000000"/>
          <w:szCs w:val="28"/>
        </w:rPr>
      </w:pPr>
      <w:r>
        <w:rPr>
          <w:iCs/>
          <w:color w:val="000000"/>
          <w:szCs w:val="28"/>
        </w:rPr>
        <w:t>Kỹ năng:</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sử dụng các lệnh cơ bản của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giác sơ đồ mẫu áo sơ mi và quần âu cơ bản với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1"/>
        </w:numPr>
        <w:tabs>
          <w:tab w:val="left" w:pos="280"/>
          <w:tab w:val="left" w:pos="308"/>
          <w:tab w:val="left" w:pos="360"/>
          <w:tab w:val="left" w:pos="640"/>
          <w:tab w:val="left" w:pos="1080"/>
        </w:tabs>
        <w:spacing w:before="120" w:after="0" w:line="240" w:lineRule="auto"/>
        <w:ind w:left="72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tổng quan về tin học cơ bản;</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thiết kế mẫu công nghiệp (áo sơ mi, quần âu..);</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phương pháp giác sơ đồ;</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Đánh giá kiến thức tổng quan về phần mềm giác sơ đồ mẫu Lectra – Diamino;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Chức năng các Menu cơ bản thường dùng để giác sơ đồ mẫu và in sơ đồ mẫu với phần mềm Giác sơ đồ GERBER TECHNOLOGY - AccuMark;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Kỹ năng sử dụng máy tính;</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sử dụng phần mềm Giác sơ đồ GERBER TECHNOLOGY - AccuMark;</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về giác sơ đồ mẫu</w:t>
      </w:r>
      <w:r>
        <w:rPr>
          <w:b/>
          <w:color w:val="000000"/>
          <w:szCs w:val="28"/>
        </w:rPr>
        <w:t xml:space="preserve">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Công nghệ CAD ngành may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lastRenderedPageBreak/>
        <w:t>Trong quá trình hướng dẫn thực hành, giáo viên thao tác mẫu cần chia nhóm để học sinh dễ quan sát;</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firstLine="450"/>
        <w:jc w:val="both"/>
        <w:outlineLvl w:val="0"/>
        <w:rPr>
          <w:color w:val="000000"/>
          <w:szCs w:val="28"/>
        </w:rPr>
      </w:pPr>
      <w:r>
        <w:rPr>
          <w:color w:val="000000"/>
          <w:szCs w:val="28"/>
        </w:rPr>
        <w:t>3. Những trọng tâm cần chú ý: Chương 1, 2, 3, 4.</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[1] Ths.Lâm Thị Phương Thùy, </w:t>
      </w:r>
      <w:r>
        <w:rPr>
          <w:i/>
          <w:color w:val="000000"/>
          <w:szCs w:val="28"/>
        </w:rPr>
        <w:t>Bài giảng Thiết kế rập</w:t>
      </w:r>
      <w:r>
        <w:rPr>
          <w:color w:val="000000"/>
          <w:szCs w:val="28"/>
        </w:rPr>
        <w:t>, Trường CĐ KT Lý Tự Trọng Tp.HCM 2010;</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[2] Ths.Lâm Thị Phương Thùy, </w:t>
      </w:r>
      <w:r>
        <w:rPr>
          <w:i/>
          <w:color w:val="000000"/>
          <w:szCs w:val="28"/>
        </w:rPr>
        <w:t>Bài giảng Giác sơ đồ và nhảy mẫu trên máy tính</w:t>
      </w:r>
      <w:r>
        <w:rPr>
          <w:color w:val="000000"/>
          <w:szCs w:val="28"/>
        </w:rPr>
        <w:t>, Trường CĐ KT Lý Tự Trọng Tp.HCM 2010;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[3]</w:t>
      </w:r>
      <w:r>
        <w:rPr>
          <w:i/>
          <w:color w:val="000000"/>
          <w:szCs w:val="28"/>
        </w:rPr>
        <w:t xml:space="preserve"> Giáo trình Thiết kế và giác sơ đồ trên máy tính,</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[4]</w:t>
      </w:r>
      <w:r>
        <w:rPr>
          <w:i/>
          <w:color w:val="000000"/>
          <w:szCs w:val="28"/>
        </w:rPr>
        <w:t xml:space="preserve"> Giáo trình Thiết kế quần âu áo sơ mi,</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[5] </w:t>
      </w:r>
      <w:hyperlink r:id="rId10" w:history="1">
        <w:r>
          <w:rPr>
            <w:color w:val="000000"/>
            <w:szCs w:val="28"/>
          </w:rPr>
          <w:t>Cao Bích Thuỷ</w:t>
        </w:r>
      </w:hyperlink>
      <w:r>
        <w:rPr>
          <w:color w:val="000000"/>
          <w:szCs w:val="28"/>
        </w:rPr>
        <w:t xml:space="preserve">, </w:t>
      </w:r>
      <w:r>
        <w:rPr>
          <w:i/>
          <w:color w:val="000000"/>
          <w:szCs w:val="28"/>
        </w:rPr>
        <w:t>Giáo Trình Thiết kế sơ mi, quần âu, chân váy đầm liền thân, veston, áo dài,</w:t>
      </w:r>
      <w:r>
        <w:rPr>
          <w:color w:val="000000"/>
          <w:szCs w:val="28"/>
        </w:rPr>
        <w:t xml:space="preserve"> NXB Lao động Xã hội;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[6] TS.Trần Thủy Bình, </w:t>
      </w:r>
      <w:r>
        <w:rPr>
          <w:i/>
          <w:color w:val="000000"/>
          <w:szCs w:val="28"/>
        </w:rPr>
        <w:t>Giáo Trình Thiết kế quần áo,</w:t>
      </w:r>
      <w:r>
        <w:rPr>
          <w:color w:val="000000"/>
          <w:szCs w:val="28"/>
        </w:rPr>
        <w:t xml:space="preserve"> NXB Giáo dục 2005;</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[7] TS.Võ Phước Tấn, </w:t>
      </w:r>
      <w:r>
        <w:rPr>
          <w:i/>
          <w:color w:val="000000"/>
          <w:szCs w:val="28"/>
        </w:rPr>
        <w:t>Giáo trình Thiết kế và giác sơ đồ trên máy tính,</w:t>
      </w:r>
      <w:r>
        <w:rPr>
          <w:color w:val="000000"/>
          <w:szCs w:val="28"/>
        </w:rPr>
        <w:t xml:space="preserve"> NXB Thống kê;</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[8]</w:t>
      </w:r>
      <w:r>
        <w:rPr>
          <w:i/>
          <w:color w:val="000000"/>
          <w:szCs w:val="28"/>
        </w:rPr>
        <w:t xml:space="preserve"> Giáo trình thiết kế mẫu công nghiệp,</w:t>
      </w:r>
      <w:r>
        <w:rPr>
          <w:color w:val="000000"/>
          <w:szCs w:val="28"/>
        </w:rPr>
        <w:t xml:space="preserve"> Trường CĐ nghề KT – KT Vinatex 2009.</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[9] Ks. Nguyễn Thanh Bình, Trường ĐH Công Nghiệp Thực Phẩm Tp.Hồ Chí Minh. </w:t>
      </w:r>
      <w:r>
        <w:rPr>
          <w:i/>
          <w:color w:val="000000"/>
          <w:szCs w:val="28"/>
        </w:rPr>
        <w:t>Hướng dẫn sử dụng Accumark V8.2.</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[10] Đào tạo kỹ thuật công nghệ may Trường Quốc Thảo, </w:t>
      </w:r>
      <w:r>
        <w:rPr>
          <w:i/>
          <w:color w:val="000000"/>
          <w:szCs w:val="28"/>
        </w:rPr>
        <w:t>Kỹ thuật thiết kế rập công nghệ may -  Kỹ thuật thiết kế rập</w:t>
      </w:r>
      <w:r>
        <w:rPr>
          <w:color w:val="000000"/>
          <w:szCs w:val="28"/>
        </w:rPr>
        <w:t>.</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[11] Trường ĐH Công Nghiệp Tp.Hồ Chí Minh, </w:t>
      </w:r>
      <w:r>
        <w:rPr>
          <w:i/>
          <w:color w:val="000000"/>
          <w:szCs w:val="28"/>
        </w:rPr>
        <w:t>Giáo trình môn học thiết kế trang phục 3</w:t>
      </w:r>
      <w:r>
        <w:rPr>
          <w:color w:val="000000"/>
          <w:szCs w:val="28"/>
        </w:rPr>
        <w:t>, Nhà xuất bản thống kê, 9/2006.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after="160" w:line="257" w:lineRule="auto"/>
        <w:jc w:val="center"/>
        <w:rPr>
          <w:b/>
          <w:iCs/>
          <w:color w:val="000000"/>
          <w:sz w:val="32"/>
          <w:szCs w:val="32"/>
        </w:rPr>
      </w:pPr>
      <w:r>
        <w:rPr>
          <w:b/>
          <w:iCs/>
          <w:color w:val="000000"/>
          <w:sz w:val="32"/>
          <w:szCs w:val="32"/>
        </w:rPr>
        <w:br w:type="page"/>
      </w: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Pr="00D9202F"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Tổ chức và quản lý chất lượng trang phục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pStyle w:val="ListParagraph"/>
        <w:numPr>
          <w:ilvl w:val="0"/>
          <w:numId w:val="253"/>
        </w:numPr>
        <w:spacing w:before="120"/>
        <w:contextualSpacing w:val="0"/>
        <w:jc w:val="both"/>
        <w:outlineLvl w:val="0"/>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 xml:space="preserve">Môn học Tổ chức và quản lý chất lượng trang phục may công nghiệp được bố trí học song song hoặc học sau các mô đun chuyên môn nghề. </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học Tổ chức và quản lý chất lượng trang phục may công nghiệp là môn học chuyên môn nghề trong danh mục các môn học, mô đun tự chọn trong chương trình đào tạo Cao đẳng công nghệ may.</w:t>
      </w:r>
    </w:p>
    <w:p w:rsidR="00565BC3" w:rsidRDefault="00565BC3" w:rsidP="00DB576A">
      <w:pPr>
        <w:pStyle w:val="ListParagraph"/>
        <w:numPr>
          <w:ilvl w:val="0"/>
          <w:numId w:val="253"/>
        </w:numPr>
        <w:tabs>
          <w:tab w:val="left" w:pos="397"/>
        </w:tabs>
        <w:spacing w:before="120"/>
        <w:contextualSpacing w:val="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54"/>
        </w:numPr>
        <w:spacing w:before="120" w:after="0" w:line="240" w:lineRule="auto"/>
        <w:jc w:val="both"/>
        <w:rPr>
          <w:color w:val="000000"/>
          <w:szCs w:val="28"/>
        </w:rPr>
      </w:pPr>
      <w:r>
        <w:rPr>
          <w:color w:val="000000"/>
          <w:szCs w:val="28"/>
        </w:rPr>
        <w:t>Biết được vai trò, chức năng của quản lý chất lượng .</w:t>
      </w:r>
    </w:p>
    <w:p w:rsidR="00565BC3" w:rsidRDefault="00565BC3" w:rsidP="00DB576A">
      <w:pPr>
        <w:numPr>
          <w:ilvl w:val="0"/>
          <w:numId w:val="254"/>
        </w:numPr>
        <w:spacing w:before="120" w:after="0" w:line="240" w:lineRule="auto"/>
        <w:jc w:val="both"/>
        <w:rPr>
          <w:color w:val="000000"/>
          <w:szCs w:val="28"/>
        </w:rPr>
      </w:pPr>
      <w:r>
        <w:rPr>
          <w:color w:val="000000"/>
          <w:szCs w:val="28"/>
        </w:rPr>
        <w:t>Hiểu được các khái niệm cơ bản về chất lượng và quản lý chất lượng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254"/>
        </w:numPr>
        <w:spacing w:before="120" w:after="0" w:line="240" w:lineRule="auto"/>
        <w:jc w:val="both"/>
        <w:rPr>
          <w:color w:val="000000"/>
          <w:szCs w:val="28"/>
        </w:rPr>
      </w:pPr>
      <w:r>
        <w:rPr>
          <w:color w:val="000000"/>
          <w:szCs w:val="28"/>
        </w:rPr>
        <w:t>Quy trình xây dựng quản lý chất lượng sản phẩm trong sản xuất may công nghiệp, trong doanh nghiệp.</w:t>
      </w:r>
    </w:p>
    <w:p w:rsidR="00565BC3" w:rsidRDefault="00565BC3" w:rsidP="00DB576A">
      <w:pPr>
        <w:numPr>
          <w:ilvl w:val="0"/>
          <w:numId w:val="254"/>
        </w:numPr>
        <w:spacing w:before="120" w:after="0" w:line="240" w:lineRule="auto"/>
        <w:jc w:val="both"/>
        <w:rPr>
          <w:color w:val="000000"/>
          <w:szCs w:val="28"/>
        </w:rPr>
      </w:pPr>
      <w:r>
        <w:rPr>
          <w:color w:val="000000"/>
          <w:szCs w:val="28"/>
        </w:rPr>
        <w:t>Xác định được các yếu tố ảnh hưởng đến chất lượng, chỉ tiêu chất lượng của sản phẩm may.</w:t>
      </w:r>
    </w:p>
    <w:p w:rsidR="00565BC3" w:rsidRDefault="00565BC3" w:rsidP="00DB576A">
      <w:pPr>
        <w:numPr>
          <w:ilvl w:val="0"/>
          <w:numId w:val="254"/>
        </w:numPr>
        <w:spacing w:before="120" w:after="0" w:line="240" w:lineRule="auto"/>
        <w:jc w:val="both"/>
        <w:rPr>
          <w:color w:val="000000"/>
          <w:szCs w:val="28"/>
        </w:rPr>
      </w:pPr>
      <w:r>
        <w:rPr>
          <w:color w:val="000000"/>
          <w:szCs w:val="28"/>
        </w:rPr>
        <w:t>Áp dụng được phương pháp quản lý chất lượng sản phẩm trong sản xuất may công nghiệp, trong doanh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numPr>
          <w:ilvl w:val="0"/>
          <w:numId w:val="254"/>
        </w:numPr>
        <w:tabs>
          <w:tab w:val="left" w:pos="709"/>
        </w:tabs>
        <w:spacing w:before="120" w:after="0" w:line="240" w:lineRule="auto"/>
        <w:jc w:val="both"/>
        <w:rPr>
          <w:bCs/>
          <w:color w:val="000000"/>
          <w:szCs w:val="28"/>
        </w:rPr>
      </w:pPr>
      <w:r>
        <w:rPr>
          <w:color w:val="000000"/>
          <w:szCs w:val="28"/>
        </w:rPr>
        <w:t>Rèn luyện tính cẩn thận, tỉ mỉ, chính xác khi kiểm tra chất lượng sản phẩm</w:t>
      </w:r>
    </w:p>
    <w:p w:rsidR="00565BC3" w:rsidRDefault="00565BC3" w:rsidP="00DB576A">
      <w:pPr>
        <w:pStyle w:val="ListParagraph"/>
        <w:numPr>
          <w:ilvl w:val="0"/>
          <w:numId w:val="253"/>
        </w:numPr>
        <w:tabs>
          <w:tab w:val="left" w:pos="567"/>
        </w:tabs>
        <w:spacing w:before="120"/>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55"/>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18"/>
        <w:gridCol w:w="979"/>
        <w:gridCol w:w="21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07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4074"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1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tc>
        <w:tc>
          <w:tcPr>
            <w:tcW w:w="4074"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w:t>
            </w:r>
            <w:r>
              <w:rPr>
                <w:bCs/>
                <w:color w:val="000000"/>
                <w:szCs w:val="28"/>
              </w:rPr>
              <w:t xml:space="preserve">Khái quát về quản lý chất </w:t>
            </w:r>
            <w:r>
              <w:rPr>
                <w:bCs/>
                <w:color w:val="000000"/>
                <w:szCs w:val="28"/>
              </w:rPr>
              <w:lastRenderedPageBreak/>
              <w:t>lượng</w:t>
            </w:r>
          </w:p>
          <w:p w:rsidR="00565BC3" w:rsidRDefault="00565BC3" w:rsidP="009876E9">
            <w:pPr>
              <w:spacing w:before="120"/>
              <w:rPr>
                <w:bCs/>
                <w:color w:val="000000"/>
                <w:szCs w:val="28"/>
              </w:rPr>
            </w:pPr>
            <w:r>
              <w:rPr>
                <w:color w:val="000000"/>
                <w:szCs w:val="28"/>
              </w:rPr>
              <w:t xml:space="preserve">1. </w:t>
            </w:r>
            <w:r>
              <w:rPr>
                <w:bCs/>
                <w:color w:val="000000"/>
                <w:szCs w:val="28"/>
              </w:rPr>
              <w:t xml:space="preserve">Khái niệm </w:t>
            </w:r>
          </w:p>
          <w:p w:rsidR="00565BC3" w:rsidRDefault="00565BC3" w:rsidP="009876E9">
            <w:pPr>
              <w:spacing w:before="120"/>
              <w:rPr>
                <w:bCs/>
                <w:color w:val="000000"/>
                <w:szCs w:val="28"/>
              </w:rPr>
            </w:pPr>
            <w:r>
              <w:rPr>
                <w:bCs/>
                <w:color w:val="000000"/>
                <w:szCs w:val="28"/>
              </w:rPr>
              <w:t>2.Vai trò của quản lý chất lượng</w:t>
            </w:r>
          </w:p>
          <w:p w:rsidR="00565BC3" w:rsidRDefault="00565BC3" w:rsidP="009876E9">
            <w:pPr>
              <w:spacing w:before="120"/>
              <w:rPr>
                <w:bCs/>
                <w:color w:val="000000"/>
                <w:szCs w:val="28"/>
              </w:rPr>
            </w:pPr>
            <w:r>
              <w:rPr>
                <w:bCs/>
                <w:color w:val="000000"/>
                <w:szCs w:val="28"/>
              </w:rPr>
              <w:t>3. Chức năng của quản lý chất lượng</w:t>
            </w:r>
          </w:p>
          <w:p w:rsidR="00565BC3" w:rsidRDefault="00565BC3" w:rsidP="009876E9">
            <w:pPr>
              <w:spacing w:before="120"/>
              <w:rPr>
                <w:bCs/>
                <w:color w:val="000000"/>
                <w:szCs w:val="28"/>
              </w:rPr>
            </w:pPr>
            <w:r>
              <w:rPr>
                <w:bCs/>
                <w:color w:val="000000"/>
                <w:szCs w:val="28"/>
              </w:rPr>
              <w:t>4. Các yếu tố ảnh hưởng đến chất lượng</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Chất lượng sản phẩm may</w:t>
            </w:r>
          </w:p>
          <w:p w:rsidR="00565BC3" w:rsidRDefault="00565BC3" w:rsidP="009876E9">
            <w:pPr>
              <w:spacing w:before="120"/>
              <w:rPr>
                <w:bCs/>
                <w:color w:val="000000"/>
                <w:szCs w:val="28"/>
              </w:rPr>
            </w:pPr>
            <w:r>
              <w:rPr>
                <w:color w:val="000000"/>
                <w:szCs w:val="28"/>
              </w:rPr>
              <w:t xml:space="preserve">1. </w:t>
            </w:r>
            <w:r>
              <w:rPr>
                <w:bCs/>
                <w:color w:val="000000"/>
                <w:szCs w:val="28"/>
              </w:rPr>
              <w:t>Khái niệm về chất lượng sản phẩm may</w:t>
            </w:r>
          </w:p>
          <w:p w:rsidR="00565BC3" w:rsidRDefault="00565BC3" w:rsidP="009876E9">
            <w:pPr>
              <w:spacing w:before="120"/>
              <w:rPr>
                <w:bCs/>
                <w:color w:val="000000"/>
                <w:szCs w:val="28"/>
              </w:rPr>
            </w:pPr>
            <w:r>
              <w:rPr>
                <w:bCs/>
                <w:color w:val="000000"/>
                <w:szCs w:val="28"/>
              </w:rPr>
              <w:t>2.Tiêu chuẩn chất lượng sản phẩm may</w:t>
            </w:r>
          </w:p>
          <w:p w:rsidR="00565BC3" w:rsidRDefault="00565BC3" w:rsidP="009876E9">
            <w:pPr>
              <w:spacing w:before="120"/>
              <w:rPr>
                <w:b/>
                <w:color w:val="000000"/>
                <w:szCs w:val="28"/>
              </w:rPr>
            </w:pPr>
            <w:r>
              <w:rPr>
                <w:color w:val="000000"/>
                <w:szCs w:val="28"/>
              </w:rPr>
              <w:t xml:space="preserve">Chương 3: </w:t>
            </w:r>
            <w:r>
              <w:rPr>
                <w:bCs/>
                <w:color w:val="000000"/>
                <w:szCs w:val="28"/>
              </w:rPr>
              <w:t>Phương pháp quản lý chất lượng sản phẩm</w:t>
            </w:r>
          </w:p>
          <w:p w:rsidR="00565BC3" w:rsidRDefault="00565BC3" w:rsidP="009876E9">
            <w:pPr>
              <w:tabs>
                <w:tab w:val="left" w:pos="1440"/>
              </w:tabs>
              <w:spacing w:before="120"/>
              <w:rPr>
                <w:bCs/>
                <w:color w:val="000000"/>
                <w:szCs w:val="28"/>
              </w:rPr>
            </w:pPr>
            <w:r>
              <w:rPr>
                <w:bCs/>
                <w:color w:val="000000"/>
                <w:szCs w:val="28"/>
              </w:rPr>
              <w:t>1. Mô hình quản lý chất chượng</w:t>
            </w:r>
          </w:p>
          <w:p w:rsidR="00565BC3" w:rsidRDefault="00565BC3" w:rsidP="009876E9">
            <w:pPr>
              <w:spacing w:before="120"/>
              <w:rPr>
                <w:bCs/>
                <w:color w:val="000000"/>
                <w:szCs w:val="28"/>
              </w:rPr>
            </w:pPr>
            <w:r>
              <w:rPr>
                <w:color w:val="000000"/>
                <w:szCs w:val="28"/>
              </w:rPr>
              <w:t>2. Các phương pháp quản lý chất lượng</w:t>
            </w:r>
          </w:p>
          <w:p w:rsidR="00565BC3" w:rsidRDefault="00565BC3" w:rsidP="009876E9">
            <w:pPr>
              <w:spacing w:before="120"/>
              <w:rPr>
                <w:b/>
                <w:color w:val="000000"/>
                <w:szCs w:val="28"/>
              </w:rPr>
            </w:pPr>
            <w:r>
              <w:rPr>
                <w:color w:val="000000"/>
                <w:szCs w:val="28"/>
              </w:rPr>
              <w:t>3. Giới thiệu về ISO</w:t>
            </w:r>
          </w:p>
          <w:p w:rsidR="00565BC3" w:rsidRDefault="00565BC3" w:rsidP="009876E9">
            <w:pPr>
              <w:spacing w:before="120"/>
              <w:rPr>
                <w:color w:val="000000"/>
                <w:szCs w:val="28"/>
              </w:rPr>
            </w:pPr>
            <w:r>
              <w:rPr>
                <w:color w:val="000000"/>
                <w:szCs w:val="28"/>
              </w:rPr>
              <w:t xml:space="preserve">Chương 4:  </w:t>
            </w:r>
            <w:r>
              <w:rPr>
                <w:bCs/>
                <w:color w:val="000000"/>
                <w:szCs w:val="28"/>
              </w:rPr>
              <w:t>Kiểm tra và đánh giá chất lượng sản phẩm trong doanh nghiệp may</w:t>
            </w:r>
          </w:p>
          <w:p w:rsidR="00565BC3" w:rsidRDefault="00565BC3" w:rsidP="009876E9">
            <w:pPr>
              <w:spacing w:before="120"/>
              <w:rPr>
                <w:bCs/>
                <w:color w:val="000000"/>
                <w:szCs w:val="28"/>
              </w:rPr>
            </w:pPr>
            <w:r>
              <w:rPr>
                <w:bCs/>
                <w:color w:val="000000"/>
                <w:szCs w:val="28"/>
              </w:rPr>
              <w:t>1. Kiểm tra chất lượng sản phẩm</w:t>
            </w:r>
          </w:p>
          <w:p w:rsidR="00565BC3" w:rsidRDefault="00565BC3" w:rsidP="009876E9">
            <w:pPr>
              <w:spacing w:before="120"/>
              <w:rPr>
                <w:bCs/>
                <w:color w:val="000000"/>
                <w:szCs w:val="28"/>
              </w:rPr>
            </w:pPr>
            <w:r>
              <w:rPr>
                <w:bCs/>
                <w:color w:val="000000"/>
                <w:szCs w:val="28"/>
              </w:rPr>
              <w:t>2. Đánh giá chất lượng sản phẩm may</w:t>
            </w:r>
          </w:p>
          <w:p w:rsidR="00565BC3" w:rsidRDefault="00565BC3" w:rsidP="009876E9">
            <w:pPr>
              <w:spacing w:before="120"/>
              <w:rPr>
                <w:bCs/>
                <w:color w:val="000000"/>
                <w:szCs w:val="28"/>
              </w:rPr>
            </w:pPr>
            <w:r>
              <w:rPr>
                <w:bCs/>
                <w:color w:val="000000"/>
                <w:szCs w:val="28"/>
              </w:rPr>
              <w:t>3. Phương pháp kiểm tra sản phẩm may</w:t>
            </w:r>
          </w:p>
          <w:p w:rsidR="00565BC3" w:rsidRDefault="00565BC3" w:rsidP="009876E9">
            <w:pPr>
              <w:spacing w:before="120"/>
              <w:rPr>
                <w:bCs/>
                <w:color w:val="000000"/>
                <w:szCs w:val="28"/>
              </w:rPr>
            </w:pPr>
            <w:r>
              <w:rPr>
                <w:bCs/>
                <w:color w:val="000000"/>
                <w:szCs w:val="28"/>
              </w:rPr>
              <w:t>4. Dụng cụ kiểm tra</w:t>
            </w:r>
          </w:p>
          <w:p w:rsidR="00565BC3" w:rsidRDefault="00565BC3" w:rsidP="009876E9">
            <w:pPr>
              <w:spacing w:before="120"/>
              <w:rPr>
                <w:bCs/>
                <w:color w:val="000000"/>
                <w:szCs w:val="28"/>
              </w:rPr>
            </w:pPr>
            <w:r>
              <w:rPr>
                <w:bCs/>
                <w:color w:val="000000"/>
                <w:szCs w:val="28"/>
              </w:rPr>
              <w:lastRenderedPageBreak/>
              <w:t>5. Các điều kiện để kiểm tra chất lượng có hiệu quả</w:t>
            </w:r>
          </w:p>
          <w:p w:rsidR="00565BC3" w:rsidRDefault="00565BC3" w:rsidP="009876E9">
            <w:pPr>
              <w:spacing w:before="120"/>
              <w:rPr>
                <w:bCs/>
                <w:color w:val="000000"/>
                <w:szCs w:val="28"/>
              </w:rPr>
            </w:pPr>
            <w:r>
              <w:rPr>
                <w:bCs/>
                <w:color w:val="000000"/>
                <w:szCs w:val="28"/>
              </w:rPr>
              <w:t>6. Những quy định về khuyết điểm trong kiểm tra chất lượng sản phẩm</w:t>
            </w:r>
          </w:p>
          <w:p w:rsidR="00565BC3" w:rsidRDefault="00565BC3" w:rsidP="009876E9">
            <w:pPr>
              <w:spacing w:before="120"/>
              <w:rPr>
                <w:color w:val="000000"/>
                <w:szCs w:val="28"/>
              </w:rPr>
            </w:pPr>
            <w:r>
              <w:rPr>
                <w:color w:val="000000"/>
                <w:szCs w:val="28"/>
              </w:rPr>
              <w:t xml:space="preserve">Chương 5:  </w:t>
            </w:r>
            <w:r>
              <w:rPr>
                <w:bCs/>
                <w:color w:val="000000"/>
                <w:szCs w:val="28"/>
              </w:rPr>
              <w:t>Quản lý chất lượng các công đoạn của quá trình sản xuất may công nghiệp</w:t>
            </w:r>
          </w:p>
          <w:p w:rsidR="00565BC3" w:rsidRDefault="00565BC3" w:rsidP="009876E9">
            <w:pPr>
              <w:spacing w:before="120"/>
              <w:rPr>
                <w:bCs/>
                <w:color w:val="000000"/>
                <w:szCs w:val="28"/>
              </w:rPr>
            </w:pPr>
            <w:r>
              <w:rPr>
                <w:bCs/>
                <w:color w:val="000000"/>
                <w:szCs w:val="28"/>
              </w:rPr>
              <w:t>1. Quản lý chất lượng ở công đoạn chuẩn bị sản xuất</w:t>
            </w:r>
          </w:p>
          <w:p w:rsidR="00565BC3" w:rsidRDefault="00565BC3" w:rsidP="009876E9">
            <w:pPr>
              <w:spacing w:before="120"/>
              <w:rPr>
                <w:bCs/>
                <w:color w:val="000000"/>
                <w:szCs w:val="28"/>
              </w:rPr>
            </w:pPr>
            <w:r>
              <w:rPr>
                <w:bCs/>
                <w:color w:val="000000"/>
                <w:szCs w:val="28"/>
              </w:rPr>
              <w:t>2. Quản lý chất lượng ở các công đoạn sản xuất</w:t>
            </w:r>
          </w:p>
          <w:p w:rsidR="00565BC3" w:rsidRDefault="00565BC3" w:rsidP="009876E9">
            <w:pPr>
              <w:spacing w:before="120"/>
              <w:rPr>
                <w:bCs/>
                <w:color w:val="000000"/>
                <w:szCs w:val="28"/>
              </w:rPr>
            </w:pPr>
            <w:r>
              <w:rPr>
                <w:bCs/>
                <w:color w:val="000000"/>
                <w:szCs w:val="28"/>
              </w:rPr>
              <w:t>3. Hướng dẫn quy trình kiểm tra chất lượng ở công đoạn hoàn tất</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176" w:type="dxa"/>
          </w:tcPr>
          <w:p w:rsidR="00565BC3" w:rsidRDefault="00565BC3" w:rsidP="009876E9">
            <w:pPr>
              <w:spacing w:before="120"/>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695"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1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55"/>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758"/>
        <w:gridCol w:w="3894"/>
      </w:tblGrid>
      <w:tr w:rsidR="00565BC3" w:rsidTr="009876E9">
        <w:trPr>
          <w:gridAfter w:val="1"/>
          <w:wAfter w:w="3894" w:type="dxa"/>
        </w:trPr>
        <w:tc>
          <w:tcPr>
            <w:tcW w:w="5758" w:type="dxa"/>
          </w:tcPr>
          <w:p w:rsidR="00565BC3" w:rsidRDefault="00565BC3" w:rsidP="009876E9">
            <w:pPr>
              <w:spacing w:before="120"/>
              <w:rPr>
                <w:bCs/>
                <w:color w:val="000000"/>
                <w:szCs w:val="28"/>
              </w:rPr>
            </w:pPr>
            <w:r>
              <w:rPr>
                <w:bCs/>
                <w:color w:val="000000"/>
                <w:szCs w:val="28"/>
              </w:rPr>
              <w:t>Bài mở đầu</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1. Khái quát nội dung và trọng tâm của học phần đào tạo</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2. Phương pháp học tập học phần</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3. Giới thiệu phương pháp học tập và tài liệu tham khảo</w:t>
            </w:r>
          </w:p>
        </w:tc>
      </w:tr>
    </w:tbl>
    <w:p w:rsidR="00565BC3" w:rsidRDefault="00565BC3" w:rsidP="00565BC3">
      <w:pPr>
        <w:tabs>
          <w:tab w:val="right" w:leader="dot" w:pos="3331"/>
        </w:tabs>
        <w:spacing w:before="120"/>
        <w:rPr>
          <w:color w:val="000000"/>
          <w:szCs w:val="28"/>
        </w:rPr>
      </w:pPr>
      <w:r>
        <w:rPr>
          <w:b/>
          <w:color w:val="000000"/>
          <w:szCs w:val="28"/>
        </w:rPr>
        <w:t xml:space="preserve">Chương 1: </w:t>
      </w:r>
      <w:r>
        <w:rPr>
          <w:b/>
          <w:bCs/>
          <w:color w:val="000000"/>
          <w:szCs w:val="28"/>
        </w:rPr>
        <w:t>Khái quát về quản lý chất lượng</w:t>
      </w:r>
      <w:r>
        <w:rPr>
          <w:color w:val="000000"/>
          <w:szCs w:val="28"/>
        </w:rPr>
        <w:tab/>
      </w:r>
      <w:r>
        <w:rPr>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256"/>
        </w:numPr>
        <w:spacing w:before="120" w:after="0" w:line="240" w:lineRule="auto"/>
        <w:jc w:val="both"/>
        <w:rPr>
          <w:color w:val="000000"/>
          <w:szCs w:val="28"/>
        </w:rPr>
      </w:pPr>
      <w:r>
        <w:rPr>
          <w:color w:val="000000"/>
          <w:szCs w:val="28"/>
        </w:rPr>
        <w:t>Trình bày được các khái niệm, vai trò và chức năng về chất lượng và quản lý chất lượng;</w:t>
      </w:r>
    </w:p>
    <w:p w:rsidR="00565BC3" w:rsidRDefault="00565BC3" w:rsidP="00DB576A">
      <w:pPr>
        <w:numPr>
          <w:ilvl w:val="0"/>
          <w:numId w:val="256"/>
        </w:numPr>
        <w:spacing w:before="120" w:after="0" w:line="240" w:lineRule="auto"/>
        <w:jc w:val="both"/>
        <w:rPr>
          <w:color w:val="000000"/>
          <w:szCs w:val="28"/>
        </w:rPr>
      </w:pPr>
      <w:r>
        <w:rPr>
          <w:color w:val="000000"/>
          <w:szCs w:val="28"/>
        </w:rPr>
        <w:t>Xác định được tầm quan trọng của chất lượng và quản lý chất lượng trong doanh nghiệp.;</w:t>
      </w:r>
    </w:p>
    <w:p w:rsidR="00565BC3" w:rsidRDefault="00565BC3" w:rsidP="00DB576A">
      <w:pPr>
        <w:numPr>
          <w:ilvl w:val="0"/>
          <w:numId w:val="256"/>
        </w:numPr>
        <w:spacing w:before="120" w:after="0" w:line="240" w:lineRule="auto"/>
        <w:jc w:val="both"/>
        <w:rPr>
          <w:color w:val="000000"/>
          <w:szCs w:val="28"/>
        </w:rPr>
      </w:pPr>
      <w:r>
        <w:rPr>
          <w:color w:val="000000"/>
          <w:szCs w:val="28"/>
        </w:rPr>
        <w:t>Nhận biết được các yếu tố ảnh hưởng đến chất lượng sản phẩm;</w:t>
      </w:r>
    </w:p>
    <w:p w:rsidR="00565BC3" w:rsidRDefault="00565BC3" w:rsidP="00DB576A">
      <w:pPr>
        <w:numPr>
          <w:ilvl w:val="0"/>
          <w:numId w:val="256"/>
        </w:numPr>
        <w:spacing w:before="120" w:after="0" w:line="240" w:lineRule="auto"/>
        <w:jc w:val="both"/>
        <w:rPr>
          <w:color w:val="000000"/>
          <w:szCs w:val="28"/>
        </w:rPr>
      </w:pPr>
      <w:r>
        <w:rPr>
          <w:color w:val="000000"/>
          <w:szCs w:val="28"/>
        </w:rPr>
        <w:lastRenderedPageBreak/>
        <w:t xml:space="preserve">Rèn luyện tính cẩn thận, chính xác của sinh viên trong quá trình học tập.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bCs/>
          <w:color w:val="000000"/>
          <w:szCs w:val="28"/>
        </w:rPr>
      </w:pPr>
      <w:r>
        <w:rPr>
          <w:color w:val="000000"/>
          <w:szCs w:val="28"/>
        </w:rPr>
        <w:t xml:space="preserve">2.1. </w:t>
      </w:r>
      <w:r>
        <w:rPr>
          <w:bCs/>
          <w:color w:val="000000"/>
          <w:szCs w:val="28"/>
        </w:rPr>
        <w:t xml:space="preserve">Khái niệm </w:t>
      </w:r>
    </w:p>
    <w:p w:rsidR="00565BC3" w:rsidRDefault="00565BC3" w:rsidP="00565BC3">
      <w:pPr>
        <w:spacing w:before="120"/>
        <w:ind w:firstLine="284"/>
        <w:jc w:val="both"/>
        <w:rPr>
          <w:bCs/>
          <w:color w:val="000000"/>
          <w:szCs w:val="28"/>
        </w:rPr>
      </w:pPr>
      <w:r>
        <w:rPr>
          <w:bCs/>
          <w:color w:val="000000"/>
          <w:szCs w:val="28"/>
        </w:rPr>
        <w:t>2.2.Vai trò của quản lý chất lượng</w:t>
      </w:r>
    </w:p>
    <w:p w:rsidR="00565BC3" w:rsidRDefault="00565BC3" w:rsidP="00565BC3">
      <w:pPr>
        <w:spacing w:before="120"/>
        <w:ind w:firstLine="284"/>
        <w:jc w:val="both"/>
        <w:rPr>
          <w:bCs/>
          <w:color w:val="000000"/>
          <w:szCs w:val="28"/>
        </w:rPr>
      </w:pPr>
      <w:r>
        <w:rPr>
          <w:bCs/>
          <w:color w:val="000000"/>
          <w:szCs w:val="28"/>
        </w:rPr>
        <w:t>2.3. Chức năng của quản lý chất lượng</w:t>
      </w:r>
    </w:p>
    <w:p w:rsidR="00565BC3" w:rsidRDefault="00565BC3" w:rsidP="00565BC3">
      <w:pPr>
        <w:spacing w:before="120"/>
        <w:ind w:firstLine="284"/>
        <w:jc w:val="both"/>
        <w:rPr>
          <w:bCs/>
          <w:color w:val="000000"/>
          <w:szCs w:val="28"/>
        </w:rPr>
      </w:pPr>
      <w:r>
        <w:rPr>
          <w:bCs/>
          <w:color w:val="000000"/>
          <w:szCs w:val="28"/>
        </w:rPr>
        <w:t>2.4. Các yếu tố ảnh hưởng đến chất lượng</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Chất lượng sản phẩm may</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7"/>
        </w:numPr>
        <w:spacing w:before="120" w:after="0" w:line="240" w:lineRule="auto"/>
        <w:jc w:val="both"/>
        <w:rPr>
          <w:color w:val="000000"/>
          <w:szCs w:val="28"/>
        </w:rPr>
      </w:pPr>
      <w:r>
        <w:rPr>
          <w:color w:val="000000"/>
          <w:szCs w:val="28"/>
        </w:rPr>
        <w:t>Xây dựng được mô hình quản lý chất lượng sản phẩm trong sản xuất;</w:t>
      </w:r>
    </w:p>
    <w:p w:rsidR="00565BC3" w:rsidRDefault="00565BC3" w:rsidP="00DB576A">
      <w:pPr>
        <w:numPr>
          <w:ilvl w:val="0"/>
          <w:numId w:val="257"/>
        </w:numPr>
        <w:spacing w:before="120" w:after="0" w:line="240" w:lineRule="auto"/>
        <w:jc w:val="both"/>
        <w:rPr>
          <w:color w:val="000000"/>
          <w:szCs w:val="28"/>
        </w:rPr>
      </w:pPr>
      <w:r>
        <w:rPr>
          <w:color w:val="000000"/>
          <w:szCs w:val="28"/>
        </w:rPr>
        <w:t>Trình bày được phương pháp quản lý chất lượng sản phẩm;</w:t>
      </w:r>
    </w:p>
    <w:p w:rsidR="00565BC3" w:rsidRDefault="00565BC3" w:rsidP="00DB576A">
      <w:pPr>
        <w:numPr>
          <w:ilvl w:val="0"/>
          <w:numId w:val="257"/>
        </w:numPr>
        <w:spacing w:before="120" w:after="0" w:line="240" w:lineRule="auto"/>
        <w:jc w:val="both"/>
        <w:rPr>
          <w:color w:val="000000"/>
          <w:szCs w:val="28"/>
        </w:rPr>
      </w:pPr>
      <w:r>
        <w:rPr>
          <w:color w:val="000000"/>
          <w:szCs w:val="28"/>
        </w:rPr>
        <w:t>Áp dụng hệ thống quản lý chất lượng sản phẩm TQM, ISO 9000 tại các doanh nghiệp may;</w:t>
      </w:r>
    </w:p>
    <w:p w:rsidR="00565BC3" w:rsidRDefault="00565BC3" w:rsidP="00DB576A">
      <w:pPr>
        <w:numPr>
          <w:ilvl w:val="0"/>
          <w:numId w:val="257"/>
        </w:numPr>
        <w:spacing w:before="120" w:after="0" w:line="240" w:lineRule="auto"/>
        <w:jc w:val="both"/>
        <w:rPr>
          <w:color w:val="000000"/>
          <w:szCs w:val="28"/>
        </w:rPr>
      </w:pPr>
      <w:r>
        <w:rPr>
          <w:color w:val="000000"/>
          <w:szCs w:val="28"/>
        </w:rPr>
        <w:t>Rèn luyện tính cẩn thận,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Khái niệm về chất lượng sản phẩm may</w:t>
      </w:r>
    </w:p>
    <w:p w:rsidR="00565BC3" w:rsidRDefault="00565BC3" w:rsidP="00565BC3">
      <w:pPr>
        <w:spacing w:before="120"/>
        <w:ind w:firstLine="284"/>
        <w:jc w:val="both"/>
        <w:rPr>
          <w:color w:val="000000"/>
          <w:szCs w:val="28"/>
        </w:rPr>
      </w:pPr>
      <w:r>
        <w:rPr>
          <w:color w:val="000000"/>
          <w:szCs w:val="28"/>
        </w:rPr>
        <w:t xml:space="preserve">2.2. </w:t>
      </w:r>
      <w:r>
        <w:rPr>
          <w:bCs/>
          <w:color w:val="000000"/>
          <w:szCs w:val="28"/>
        </w:rPr>
        <w:t>Tiêu chuẩn chất lượng sản phẩm may</w:t>
      </w:r>
    </w:p>
    <w:p w:rsidR="00565BC3" w:rsidRDefault="00565BC3" w:rsidP="00565BC3">
      <w:pPr>
        <w:tabs>
          <w:tab w:val="left" w:pos="5670"/>
        </w:tabs>
        <w:spacing w:before="120"/>
        <w:jc w:val="both"/>
        <w:rPr>
          <w:iCs/>
          <w:color w:val="000000"/>
          <w:szCs w:val="28"/>
        </w:rPr>
      </w:pPr>
      <w:r>
        <w:rPr>
          <w:b/>
          <w:color w:val="000000"/>
          <w:szCs w:val="28"/>
        </w:rPr>
        <w:t>Chương 3</w:t>
      </w:r>
      <w:r>
        <w:rPr>
          <w:color w:val="000000"/>
          <w:szCs w:val="28"/>
        </w:rPr>
        <w:t xml:space="preserve">: </w:t>
      </w:r>
      <w:r>
        <w:rPr>
          <w:b/>
          <w:bCs/>
          <w:color w:val="000000"/>
          <w:szCs w:val="28"/>
        </w:rPr>
        <w:t>Phương pháp quản lý chất lượng sản phẩm</w:t>
      </w:r>
      <w:r>
        <w:rPr>
          <w:b/>
          <w:color w:val="000000"/>
          <w:szCs w:val="28"/>
        </w:rPr>
        <w:tab/>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8"/>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58"/>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58"/>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Mô hình quản lý chất chượng</w:t>
      </w:r>
    </w:p>
    <w:p w:rsidR="00565BC3" w:rsidRDefault="00565BC3" w:rsidP="00565BC3">
      <w:pPr>
        <w:spacing w:before="120"/>
        <w:ind w:firstLine="284"/>
        <w:jc w:val="both"/>
        <w:rPr>
          <w:color w:val="000000"/>
          <w:szCs w:val="28"/>
        </w:rPr>
      </w:pPr>
      <w:r>
        <w:rPr>
          <w:color w:val="000000"/>
          <w:szCs w:val="28"/>
        </w:rPr>
        <w:t>2.2. Các phương pháp quản lý chất lượng</w:t>
      </w:r>
    </w:p>
    <w:p w:rsidR="00565BC3" w:rsidRDefault="00565BC3" w:rsidP="00565BC3">
      <w:pPr>
        <w:spacing w:before="120"/>
        <w:ind w:firstLine="284"/>
        <w:jc w:val="both"/>
        <w:rPr>
          <w:color w:val="000000"/>
          <w:szCs w:val="28"/>
        </w:rPr>
      </w:pPr>
      <w:r>
        <w:rPr>
          <w:color w:val="000000"/>
          <w:szCs w:val="28"/>
        </w:rPr>
        <w:t>2.3. Giới thiệu về ISO</w:t>
      </w:r>
    </w:p>
    <w:p w:rsidR="00565BC3" w:rsidRDefault="00565BC3" w:rsidP="00565BC3">
      <w:pPr>
        <w:tabs>
          <w:tab w:val="left" w:pos="5670"/>
        </w:tabs>
        <w:spacing w:before="120"/>
        <w:jc w:val="both"/>
        <w:rPr>
          <w:iCs/>
          <w:color w:val="000000"/>
          <w:szCs w:val="28"/>
        </w:rPr>
      </w:pPr>
      <w:r>
        <w:rPr>
          <w:b/>
          <w:color w:val="000000"/>
          <w:szCs w:val="28"/>
        </w:rPr>
        <w:t>Chương 4</w:t>
      </w:r>
      <w:r>
        <w:rPr>
          <w:color w:val="000000"/>
          <w:szCs w:val="28"/>
        </w:rPr>
        <w:t xml:space="preserve">: </w:t>
      </w:r>
      <w:r>
        <w:rPr>
          <w:b/>
          <w:bCs/>
          <w:color w:val="000000"/>
          <w:szCs w:val="28"/>
        </w:rPr>
        <w:t>Kiểm tra và đánh giá chất lượng sản phẩm trong doanh nghiệp may</w:t>
      </w:r>
      <w:r>
        <w:rPr>
          <w:iCs/>
          <w:color w:val="000000"/>
          <w:szCs w:val="28"/>
        </w:rPr>
        <w:t xml:space="preserve">                                                                                                  </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9"/>
        </w:numPr>
        <w:spacing w:before="120" w:after="0" w:line="240" w:lineRule="auto"/>
        <w:jc w:val="both"/>
        <w:rPr>
          <w:color w:val="000000"/>
          <w:szCs w:val="28"/>
        </w:rPr>
      </w:pPr>
      <w:r>
        <w:rPr>
          <w:color w:val="000000"/>
          <w:szCs w:val="28"/>
        </w:rPr>
        <w:t>Trình bày được khái niệm về chất lượng sản phẩm;</w:t>
      </w:r>
    </w:p>
    <w:p w:rsidR="00565BC3" w:rsidRDefault="00565BC3" w:rsidP="00DB576A">
      <w:pPr>
        <w:numPr>
          <w:ilvl w:val="0"/>
          <w:numId w:val="259"/>
        </w:numPr>
        <w:spacing w:before="120" w:after="0" w:line="240" w:lineRule="auto"/>
        <w:jc w:val="both"/>
        <w:rPr>
          <w:color w:val="000000"/>
          <w:szCs w:val="28"/>
        </w:rPr>
      </w:pPr>
      <w:r>
        <w:rPr>
          <w:color w:val="000000"/>
          <w:szCs w:val="28"/>
        </w:rPr>
        <w:t xml:space="preserve">Xác định được các yếu tố ảnh hưởng đến chất lượng, chỉ tiêu đánh giá chất </w:t>
      </w:r>
    </w:p>
    <w:p w:rsidR="00565BC3" w:rsidRDefault="00565BC3" w:rsidP="00DB576A">
      <w:pPr>
        <w:numPr>
          <w:ilvl w:val="0"/>
          <w:numId w:val="259"/>
        </w:numPr>
        <w:spacing w:before="120" w:after="0" w:line="240" w:lineRule="auto"/>
        <w:jc w:val="both"/>
        <w:rPr>
          <w:color w:val="000000"/>
          <w:szCs w:val="28"/>
        </w:rPr>
      </w:pPr>
      <w:r>
        <w:rPr>
          <w:color w:val="000000"/>
          <w:szCs w:val="28"/>
        </w:rPr>
        <w:lastRenderedPageBreak/>
        <w:t>lượng sản phẩm may;</w:t>
      </w:r>
    </w:p>
    <w:p w:rsidR="00565BC3" w:rsidRDefault="00565BC3" w:rsidP="00DB576A">
      <w:pPr>
        <w:numPr>
          <w:ilvl w:val="0"/>
          <w:numId w:val="259"/>
        </w:numPr>
        <w:spacing w:before="120" w:after="0" w:line="240" w:lineRule="auto"/>
        <w:jc w:val="both"/>
        <w:rPr>
          <w:color w:val="000000"/>
          <w:szCs w:val="28"/>
        </w:rPr>
      </w:pPr>
      <w:r>
        <w:rPr>
          <w:color w:val="000000"/>
          <w:szCs w:val="28"/>
        </w:rPr>
        <w:t>Rèn luyện tính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Kiểm tra chất lượng sản phẩm</w:t>
      </w:r>
    </w:p>
    <w:p w:rsidR="00565BC3" w:rsidRDefault="00565BC3" w:rsidP="00565BC3">
      <w:pPr>
        <w:spacing w:before="120"/>
        <w:ind w:firstLine="284"/>
        <w:rPr>
          <w:bCs/>
          <w:color w:val="000000"/>
          <w:szCs w:val="28"/>
        </w:rPr>
      </w:pPr>
      <w:r>
        <w:rPr>
          <w:bCs/>
          <w:color w:val="000000"/>
          <w:szCs w:val="28"/>
        </w:rPr>
        <w:t>2.2. Đánh giá chất lượng sản phẩm may</w:t>
      </w:r>
    </w:p>
    <w:p w:rsidR="00565BC3" w:rsidRDefault="00565BC3" w:rsidP="00565BC3">
      <w:pPr>
        <w:spacing w:before="120"/>
        <w:ind w:firstLine="284"/>
        <w:rPr>
          <w:bCs/>
          <w:color w:val="000000"/>
          <w:szCs w:val="28"/>
        </w:rPr>
      </w:pPr>
      <w:r>
        <w:rPr>
          <w:bCs/>
          <w:color w:val="000000"/>
          <w:szCs w:val="28"/>
        </w:rPr>
        <w:t>2.3. Phương pháp kiểm tra sản phẩm may</w:t>
      </w:r>
    </w:p>
    <w:p w:rsidR="00565BC3" w:rsidRDefault="00565BC3" w:rsidP="00565BC3">
      <w:pPr>
        <w:spacing w:before="120"/>
        <w:ind w:firstLine="284"/>
        <w:rPr>
          <w:bCs/>
          <w:color w:val="000000"/>
          <w:szCs w:val="28"/>
        </w:rPr>
      </w:pPr>
      <w:r>
        <w:rPr>
          <w:bCs/>
          <w:color w:val="000000"/>
          <w:szCs w:val="28"/>
        </w:rPr>
        <w:t>2.4. Dụng cụ kiểm tra</w:t>
      </w:r>
    </w:p>
    <w:p w:rsidR="00565BC3" w:rsidRDefault="00565BC3" w:rsidP="00565BC3">
      <w:pPr>
        <w:spacing w:before="120"/>
        <w:ind w:firstLine="284"/>
        <w:rPr>
          <w:bCs/>
          <w:color w:val="000000"/>
          <w:szCs w:val="28"/>
        </w:rPr>
      </w:pPr>
      <w:r>
        <w:rPr>
          <w:bCs/>
          <w:color w:val="000000"/>
          <w:szCs w:val="28"/>
        </w:rPr>
        <w:t>2.5. Các điều kiện để kiểm tra chất lượng có hiệu quả</w:t>
      </w:r>
    </w:p>
    <w:p w:rsidR="00565BC3" w:rsidRDefault="00565BC3" w:rsidP="00565BC3">
      <w:pPr>
        <w:spacing w:before="120"/>
        <w:ind w:firstLine="284"/>
        <w:jc w:val="both"/>
        <w:rPr>
          <w:color w:val="000000"/>
          <w:szCs w:val="28"/>
        </w:rPr>
      </w:pPr>
      <w:r>
        <w:rPr>
          <w:color w:val="000000"/>
          <w:szCs w:val="28"/>
        </w:rPr>
        <w:t xml:space="preserve">2.6. </w:t>
      </w:r>
      <w:r>
        <w:rPr>
          <w:bCs/>
          <w:color w:val="000000"/>
          <w:szCs w:val="28"/>
        </w:rPr>
        <w:t>Những quy định về khuyết điểm trong kiểm tra chất lượng sản phẩm</w:t>
      </w:r>
    </w:p>
    <w:p w:rsidR="00565BC3" w:rsidRDefault="00565BC3" w:rsidP="00565BC3">
      <w:pPr>
        <w:tabs>
          <w:tab w:val="left" w:pos="5670"/>
        </w:tabs>
        <w:spacing w:before="120"/>
        <w:jc w:val="both"/>
        <w:rPr>
          <w:color w:val="000000"/>
          <w:szCs w:val="28"/>
        </w:rPr>
      </w:pPr>
      <w:r>
        <w:rPr>
          <w:b/>
          <w:color w:val="000000"/>
          <w:szCs w:val="28"/>
        </w:rPr>
        <w:t>Chương 5</w:t>
      </w:r>
      <w:r>
        <w:rPr>
          <w:color w:val="000000"/>
          <w:szCs w:val="28"/>
        </w:rPr>
        <w:t xml:space="preserve">: </w:t>
      </w:r>
      <w:r>
        <w:rPr>
          <w:b/>
          <w:bCs/>
          <w:color w:val="000000"/>
          <w:szCs w:val="28"/>
        </w:rPr>
        <w:t xml:space="preserve">Quản lý chất lượng các công đoạn của quá trình sản xuất may công nghiệp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60"/>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60"/>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60"/>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Quản lý chất lượng ở công đoạn chuẩn bị sản xuất</w:t>
      </w:r>
    </w:p>
    <w:p w:rsidR="00565BC3" w:rsidRDefault="00565BC3" w:rsidP="00565BC3">
      <w:pPr>
        <w:spacing w:before="120"/>
        <w:ind w:firstLine="284"/>
        <w:rPr>
          <w:bCs/>
          <w:color w:val="000000"/>
          <w:szCs w:val="28"/>
        </w:rPr>
      </w:pPr>
      <w:r>
        <w:rPr>
          <w:bCs/>
          <w:color w:val="000000"/>
          <w:szCs w:val="28"/>
        </w:rPr>
        <w:t>2.2. Quản lý chất lượng sản phẩm may ở các công đoạn sản xuất</w:t>
      </w:r>
    </w:p>
    <w:p w:rsidR="00565BC3" w:rsidRDefault="00565BC3" w:rsidP="00565BC3">
      <w:pPr>
        <w:spacing w:before="120"/>
        <w:ind w:firstLine="284"/>
        <w:rPr>
          <w:bCs/>
          <w:color w:val="000000"/>
          <w:szCs w:val="28"/>
        </w:rPr>
      </w:pPr>
      <w:r>
        <w:rPr>
          <w:bCs/>
          <w:color w:val="000000"/>
          <w:szCs w:val="28"/>
        </w:rPr>
        <w:t>2.3. Hướng dẫn quy trình kiểm tra chất lượng ở công đoạn hoàn tất</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rPr>
          <w:color w:val="000000"/>
          <w:szCs w:val="28"/>
        </w:rPr>
      </w:pPr>
      <w:r>
        <w:rPr>
          <w:color w:val="000000"/>
          <w:szCs w:val="28"/>
        </w:rPr>
        <w:t>1. Phòng học chuyên môn hóa/nhà xưởng: phòng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SLIDE</w:t>
      </w:r>
    </w:p>
    <w:p w:rsidR="00565BC3" w:rsidRDefault="00565BC3" w:rsidP="00565BC3">
      <w:pPr>
        <w:spacing w:before="120"/>
        <w:ind w:firstLine="426"/>
        <w:jc w:val="both"/>
        <w:outlineLvl w:val="0"/>
        <w:rPr>
          <w:color w:val="000000"/>
          <w:szCs w:val="28"/>
        </w:rPr>
      </w:pPr>
      <w:r>
        <w:rPr>
          <w:color w:val="000000"/>
          <w:szCs w:val="28"/>
        </w:rPr>
        <w:t xml:space="preserve">3. Học liệu, dụng cụ, nguyên vật liệu: </w:t>
      </w:r>
    </w:p>
    <w:p w:rsidR="00565BC3" w:rsidRDefault="00565BC3" w:rsidP="00DB576A">
      <w:pPr>
        <w:numPr>
          <w:ilvl w:val="0"/>
          <w:numId w:val="261"/>
        </w:numPr>
        <w:spacing w:before="120" w:after="0" w:line="240" w:lineRule="auto"/>
        <w:rPr>
          <w:color w:val="000000"/>
          <w:szCs w:val="28"/>
        </w:rPr>
      </w:pPr>
      <w:r>
        <w:rPr>
          <w:color w:val="000000"/>
          <w:szCs w:val="28"/>
        </w:rPr>
        <w:t>Thước dây 150cm, bút chì</w:t>
      </w:r>
    </w:p>
    <w:p w:rsidR="00565BC3" w:rsidRDefault="00565BC3" w:rsidP="00DB576A">
      <w:pPr>
        <w:numPr>
          <w:ilvl w:val="0"/>
          <w:numId w:val="261"/>
        </w:numPr>
        <w:spacing w:before="120" w:after="0" w:line="240" w:lineRule="auto"/>
        <w:rPr>
          <w:color w:val="000000"/>
          <w:szCs w:val="28"/>
        </w:rPr>
      </w:pPr>
      <w:r>
        <w:rPr>
          <w:color w:val="000000"/>
          <w:szCs w:val="28"/>
        </w:rPr>
        <w:t>Bàn thiết kế sản phẩm theo tỷ lệ 1:1</w:t>
      </w:r>
    </w:p>
    <w:p w:rsidR="00565BC3" w:rsidRDefault="00565BC3" w:rsidP="00DB576A">
      <w:pPr>
        <w:numPr>
          <w:ilvl w:val="0"/>
          <w:numId w:val="261"/>
        </w:numPr>
        <w:spacing w:before="120" w:after="0" w:line="240" w:lineRule="auto"/>
        <w:rPr>
          <w:color w:val="000000"/>
          <w:szCs w:val="28"/>
        </w:rPr>
      </w:pPr>
      <w:r>
        <w:rPr>
          <w:color w:val="000000"/>
          <w:szCs w:val="28"/>
        </w:rPr>
        <w:t>Giấy, thước, bút chì…</w:t>
      </w:r>
    </w:p>
    <w:p w:rsidR="00565BC3" w:rsidRDefault="00565BC3" w:rsidP="00DB576A">
      <w:pPr>
        <w:numPr>
          <w:ilvl w:val="0"/>
          <w:numId w:val="261"/>
        </w:numPr>
        <w:spacing w:before="120" w:after="0" w:line="240" w:lineRule="auto"/>
        <w:rPr>
          <w:color w:val="000000"/>
          <w:szCs w:val="28"/>
        </w:rPr>
      </w:pPr>
      <w:r>
        <w:rPr>
          <w:color w:val="000000"/>
          <w:szCs w:val="28"/>
        </w:rPr>
        <w:t>Giáo trình Tổ chức và quản lý chất lượng trang phục may công nghiệp</w:t>
      </w:r>
    </w:p>
    <w:p w:rsidR="00565BC3" w:rsidRDefault="00565BC3" w:rsidP="00DB576A">
      <w:pPr>
        <w:numPr>
          <w:ilvl w:val="0"/>
          <w:numId w:val="261"/>
        </w:numPr>
        <w:spacing w:before="120" w:after="0" w:line="240" w:lineRule="auto"/>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lastRenderedPageBreak/>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62"/>
        </w:numPr>
        <w:spacing w:before="120" w:after="0" w:line="240" w:lineRule="auto"/>
        <w:jc w:val="both"/>
        <w:rPr>
          <w:color w:val="000000"/>
          <w:szCs w:val="28"/>
        </w:rPr>
      </w:pPr>
      <w:r>
        <w:rPr>
          <w:color w:val="000000"/>
          <w:szCs w:val="28"/>
        </w:rPr>
        <w:t>Vai trò chức năng của quản lý chất lượng;</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đánh giá chất lượng tổng hợp;</w:t>
      </w:r>
    </w:p>
    <w:p w:rsidR="00565BC3" w:rsidRDefault="00565BC3" w:rsidP="00DB576A">
      <w:pPr>
        <w:numPr>
          <w:ilvl w:val="0"/>
          <w:numId w:val="262"/>
        </w:numPr>
        <w:spacing w:before="120" w:after="0" w:line="240" w:lineRule="auto"/>
        <w:jc w:val="both"/>
        <w:rPr>
          <w:color w:val="000000"/>
          <w:szCs w:val="28"/>
        </w:rPr>
      </w:pPr>
      <w:r>
        <w:rPr>
          <w:color w:val="000000"/>
          <w:szCs w:val="28"/>
        </w:rPr>
        <w:t xml:space="preserve">Các yếu tố ảnh hưởng đến chất lượng sản phẩm may; </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quản lý chất lượng qua các công đoạn chuẩn bị sản xuất và các công đoạn sản xuất</w:t>
      </w:r>
    </w:p>
    <w:p w:rsidR="00565BC3" w:rsidRDefault="00565BC3" w:rsidP="00565BC3">
      <w:pPr>
        <w:spacing w:before="120"/>
        <w:ind w:firstLine="624"/>
        <w:jc w:val="both"/>
        <w:rPr>
          <w:color w:val="000000"/>
          <w:szCs w:val="28"/>
        </w:rPr>
      </w:pPr>
      <w:r>
        <w:rPr>
          <w:color w:val="000000"/>
          <w:szCs w:val="28"/>
        </w:rPr>
        <w:t xml:space="preserve">- Kỹ năng: </w:t>
      </w:r>
    </w:p>
    <w:p w:rsidR="00565BC3" w:rsidRDefault="00565BC3" w:rsidP="00565BC3">
      <w:pPr>
        <w:spacing w:before="120"/>
        <w:ind w:left="709" w:hanging="142"/>
        <w:jc w:val="both"/>
        <w:rPr>
          <w:color w:val="000000"/>
          <w:szCs w:val="28"/>
        </w:rPr>
      </w:pPr>
      <w:r>
        <w:rPr>
          <w:color w:val="000000"/>
          <w:szCs w:val="28"/>
        </w:rPr>
        <w:t xml:space="preserve"> - Lập biện pháp quản lý chất lượng sản phẩm một tổ sản xuất cho một mã hàng.</w:t>
      </w:r>
    </w:p>
    <w:p w:rsidR="00565BC3" w:rsidRDefault="00565BC3" w:rsidP="00565BC3">
      <w:pPr>
        <w:spacing w:before="120"/>
        <w:ind w:firstLine="567"/>
        <w:jc w:val="both"/>
        <w:rPr>
          <w:color w:val="000000"/>
          <w:szCs w:val="28"/>
        </w:rPr>
      </w:pPr>
      <w:r>
        <w:rPr>
          <w:color w:val="000000"/>
          <w:szCs w:val="28"/>
        </w:rPr>
        <w:t xml:space="preserve">- Năng lực tự chủ và trách nhiệm: </w:t>
      </w:r>
    </w:p>
    <w:p w:rsidR="00565BC3" w:rsidRDefault="00565BC3" w:rsidP="00DB576A">
      <w:pPr>
        <w:numPr>
          <w:ilvl w:val="0"/>
          <w:numId w:val="263"/>
        </w:numPr>
        <w:spacing w:before="120" w:after="0" w:line="240" w:lineRule="auto"/>
        <w:jc w:val="both"/>
        <w:rPr>
          <w:color w:val="000000"/>
          <w:szCs w:val="28"/>
        </w:rPr>
      </w:pPr>
      <w:r>
        <w:rPr>
          <w:color w:val="000000"/>
          <w:szCs w:val="28"/>
        </w:rPr>
        <w:t>Đánh giá tính tự giác, tính kỷ luật, tham gia đầy đủ thời lượng môn học, cẩn thận, tỉ mỉ trong học tập.</w:t>
      </w:r>
    </w:p>
    <w:p w:rsidR="00565BC3" w:rsidRDefault="00565BC3" w:rsidP="00565BC3">
      <w:pPr>
        <w:spacing w:before="120"/>
        <w:ind w:firstLine="340"/>
        <w:jc w:val="both"/>
        <w:outlineLvl w:val="0"/>
        <w:rPr>
          <w:color w:val="000000"/>
          <w:szCs w:val="28"/>
        </w:rPr>
      </w:pPr>
      <w:r>
        <w:rPr>
          <w:color w:val="000000"/>
          <w:szCs w:val="28"/>
        </w:rPr>
        <w:t>2. Phương pháp: Đánh giá qua bài kiểm tra, bài tập</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p>
    <w:p w:rsidR="00565BC3" w:rsidRDefault="00565BC3" w:rsidP="00565BC3">
      <w:pPr>
        <w:spacing w:before="120"/>
        <w:ind w:left="426"/>
        <w:jc w:val="both"/>
        <w:rPr>
          <w:color w:val="000000"/>
          <w:szCs w:val="28"/>
        </w:rPr>
      </w:pPr>
      <w:r>
        <w:rPr>
          <w:iCs/>
          <w:color w:val="000000"/>
          <w:szCs w:val="28"/>
        </w:rPr>
        <w:t>Chương</w:t>
      </w:r>
      <w:r>
        <w:rPr>
          <w:color w:val="000000"/>
          <w:szCs w:val="28"/>
        </w:rPr>
        <w:t xml:space="preserve"> trình môn học Tổ chức và quản lý chất lượng trang phục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Kiểm tra các bài tập về nhà, hướng dẫn và sửa các lỗi tại lớp cho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709"/>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Chương 2: Phương pháp quản lý chất lượng sản phẩm;</w:t>
      </w:r>
    </w:p>
    <w:p w:rsidR="00565BC3" w:rsidRDefault="00565BC3" w:rsidP="00565BC3">
      <w:pPr>
        <w:spacing w:before="120"/>
        <w:ind w:firstLine="426"/>
        <w:jc w:val="both"/>
        <w:outlineLvl w:val="0"/>
        <w:rPr>
          <w:color w:val="000000"/>
          <w:szCs w:val="28"/>
        </w:rPr>
      </w:pPr>
      <w:r>
        <w:rPr>
          <w:color w:val="000000"/>
          <w:szCs w:val="28"/>
        </w:rPr>
        <w:t xml:space="preserve">Chương 4: </w:t>
      </w:r>
      <w:r>
        <w:rPr>
          <w:bCs/>
          <w:color w:val="000000"/>
          <w:szCs w:val="28"/>
        </w:rPr>
        <w:t>Quản lý chất lượng qua các công đoạn may công nghiệp.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lastRenderedPageBreak/>
        <w:t xml:space="preserve">[1]. </w:t>
      </w:r>
      <w:r>
        <w:rPr>
          <w:i/>
          <w:iCs/>
          <w:color w:val="000000"/>
          <w:szCs w:val="28"/>
        </w:rPr>
        <w:t>Giáo trình Quản lý chất lượng sản phẩm</w:t>
      </w:r>
      <w:r>
        <w:rPr>
          <w:iCs/>
          <w:color w:val="000000"/>
          <w:szCs w:val="28"/>
        </w:rPr>
        <w:t xml:space="preserve"> – Trường Cao đẳng nghề KT-KT Vinatex 2009;</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[2]. Nguyễn Thùy Linh; Hoàng Thị Bình -</w:t>
      </w:r>
      <w:r>
        <w:rPr>
          <w:i/>
          <w:iCs/>
          <w:color w:val="000000"/>
          <w:szCs w:val="28"/>
        </w:rPr>
        <w:t xml:space="preserve"> Tiêu chuẩn hóa và quản lý chất lượng sản phẩm may</w:t>
      </w:r>
      <w:r>
        <w:rPr>
          <w:iCs/>
          <w:color w:val="000000"/>
          <w:szCs w:val="28"/>
        </w:rPr>
        <w:t xml:space="preserve"> - Trường Đại Học Sư Phạm Kỹ Thuật Hưng yên 2003;</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[3]. PTS Nguyễn Kim Định - </w:t>
      </w:r>
      <w:r>
        <w:rPr>
          <w:i/>
          <w:iCs/>
          <w:color w:val="000000"/>
          <w:szCs w:val="28"/>
        </w:rPr>
        <w:t>Giáo trình Quản lý chất lượng trong Doanh Nghiệp theo tiêu chuẩn Việt Nam ISO 9000</w:t>
      </w:r>
      <w:r>
        <w:rPr>
          <w:iCs/>
          <w:color w:val="000000"/>
          <w:szCs w:val="28"/>
        </w:rPr>
        <w:t>;</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[4]. Nguyễn Quốc Cừ - </w:t>
      </w:r>
      <w:r>
        <w:rPr>
          <w:i/>
          <w:iCs/>
          <w:color w:val="000000"/>
          <w:szCs w:val="28"/>
        </w:rPr>
        <w:t>Các tài liệu ISO, TCVN 2000</w:t>
      </w:r>
      <w:r>
        <w:rPr>
          <w:iCs/>
          <w:color w:val="000000"/>
          <w:szCs w:val="28"/>
        </w:rPr>
        <w:t xml:space="preserve">; </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[5]. </w:t>
      </w:r>
      <w:r>
        <w:rPr>
          <w:i/>
          <w:iCs/>
          <w:color w:val="000000"/>
          <w:szCs w:val="28"/>
        </w:rPr>
        <w:t>Quản lý chất lượng theo ISO – 9000</w:t>
      </w:r>
      <w:r>
        <w:rPr>
          <w:iCs/>
          <w:color w:val="000000"/>
          <w:szCs w:val="28"/>
        </w:rPr>
        <w:t>- Nhà xuất bản KH và KT Hà Nội 1999</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tabs>
          <w:tab w:val="center" w:pos="6804"/>
        </w:tabs>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chuẩn bị sản xuất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MTC104</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266"/>
        </w:numPr>
        <w:spacing w:before="120" w:after="0" w:line="240" w:lineRule="auto"/>
        <w:ind w:left="426" w:hanging="37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tập chuẩn bị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b/>
          <w:bCs/>
          <w:color w:val="000000"/>
          <w:szCs w:val="28"/>
        </w:rPr>
        <w:t xml:space="preserve"> </w:t>
      </w:r>
      <w:r>
        <w:rPr>
          <w:color w:val="000000"/>
          <w:szCs w:val="28"/>
        </w:rPr>
        <w:t>Cung cấp cho sinh viên các kiến thức thực tế cơ bản về chuẩn bị nguyên phụ liệu, thiết kế và công nghệ.</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chuẩn bị sản xuất may công nghiệp</w:t>
      </w:r>
      <w:r>
        <w:rPr>
          <w:bCs/>
          <w:color w:val="000000"/>
          <w:szCs w:val="28"/>
        </w:rPr>
        <w:t xml:space="preserve"> </w:t>
      </w:r>
      <w:r>
        <w:rPr>
          <w:color w:val="000000"/>
          <w:szCs w:val="28"/>
        </w:rPr>
        <w:t>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1"/>
          <w:numId w:val="267"/>
        </w:numPr>
        <w:spacing w:before="120" w:after="0" w:line="240" w:lineRule="auto"/>
        <w:ind w:left="709" w:hanging="283"/>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lastRenderedPageBreak/>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spacing w:before="120"/>
              <w:rPr>
                <w:color w:val="000000"/>
                <w:szCs w:val="28"/>
              </w:rPr>
            </w:pPr>
            <w:r>
              <w:rPr>
                <w:iCs/>
                <w:color w:val="000000"/>
                <w:szCs w:val="28"/>
              </w:rPr>
              <w:t>Chương 1: Công đoạn chuẩn bị nguyên phụ liệu</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iCs/>
                <w:color w:val="000000"/>
                <w:szCs w:val="28"/>
              </w:rPr>
              <w:t>Chương 2: Công đoạn chuẩn bị về thiết kế</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iCs/>
                <w:color w:val="000000"/>
                <w:szCs w:val="28"/>
              </w:rPr>
            </w:pPr>
            <w:r>
              <w:rPr>
                <w:iCs/>
                <w:color w:val="000000"/>
                <w:szCs w:val="28"/>
              </w:rPr>
              <w:t>Chương 3: Công đoạn chuẩn bị về công nghệ</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tabs>
          <w:tab w:val="right" w:pos="567"/>
        </w:tabs>
        <w:spacing w:before="120"/>
        <w:ind w:left="426"/>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iCs/>
          <w:color w:val="000000"/>
          <w:szCs w:val="28"/>
        </w:rPr>
        <w:t>Công đoạn chuẩn bị nguyên phụ liệu</w:t>
      </w:r>
      <w:r>
        <w:rPr>
          <w:b/>
          <w:bCs/>
          <w:color w:val="000000"/>
          <w:szCs w:val="28"/>
        </w:rPr>
        <w:t xml:space="preserve">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việc chuẩn bị nguyên phụ liệu trong quá trình sản xuất may</w:t>
      </w:r>
    </w:p>
    <w:p w:rsidR="00565BC3" w:rsidRDefault="00565BC3" w:rsidP="00565BC3">
      <w:pPr>
        <w:spacing w:before="120"/>
        <w:ind w:left="284"/>
        <w:rPr>
          <w:bCs/>
          <w:color w:val="000000"/>
          <w:szCs w:val="28"/>
        </w:rPr>
      </w:pPr>
      <w:r>
        <w:rPr>
          <w:bCs/>
          <w:color w:val="000000"/>
          <w:szCs w:val="28"/>
        </w:rPr>
        <w:t>2.2. Giới thiệu về Nguyên phụ liệu ngành may</w:t>
      </w:r>
    </w:p>
    <w:p w:rsidR="00565BC3" w:rsidRDefault="00565BC3" w:rsidP="00565BC3">
      <w:pPr>
        <w:spacing w:before="120"/>
        <w:ind w:left="284"/>
        <w:rPr>
          <w:bCs/>
          <w:color w:val="000000"/>
          <w:szCs w:val="28"/>
        </w:rPr>
      </w:pPr>
      <w:r>
        <w:rPr>
          <w:bCs/>
          <w:color w:val="000000"/>
          <w:szCs w:val="28"/>
        </w:rPr>
        <w:t>2.3. Giới thiệu về kho nguyên phụ liệu</w:t>
      </w:r>
    </w:p>
    <w:p w:rsidR="00565BC3" w:rsidRDefault="00565BC3" w:rsidP="00565BC3">
      <w:pPr>
        <w:spacing w:before="120"/>
        <w:ind w:left="284"/>
        <w:rPr>
          <w:bCs/>
          <w:color w:val="000000"/>
          <w:szCs w:val="28"/>
        </w:rPr>
      </w:pPr>
      <w:r>
        <w:rPr>
          <w:bCs/>
          <w:color w:val="000000"/>
          <w:szCs w:val="28"/>
        </w:rPr>
        <w:t>2.4. Nhập nguyên phụ liệu</w:t>
      </w:r>
    </w:p>
    <w:p w:rsidR="00565BC3" w:rsidRDefault="00565BC3" w:rsidP="00565BC3">
      <w:pPr>
        <w:spacing w:before="120"/>
        <w:ind w:left="284"/>
        <w:rPr>
          <w:bCs/>
          <w:color w:val="000000"/>
          <w:szCs w:val="28"/>
        </w:rPr>
      </w:pPr>
      <w:r>
        <w:rPr>
          <w:bCs/>
          <w:color w:val="000000"/>
          <w:szCs w:val="28"/>
        </w:rPr>
        <w:t>2.5. Phá kiện</w:t>
      </w:r>
    </w:p>
    <w:p w:rsidR="00565BC3" w:rsidRDefault="00565BC3" w:rsidP="00565BC3">
      <w:pPr>
        <w:spacing w:before="120"/>
        <w:ind w:left="284"/>
        <w:rPr>
          <w:bCs/>
          <w:color w:val="000000"/>
          <w:szCs w:val="28"/>
        </w:rPr>
      </w:pPr>
      <w:r>
        <w:rPr>
          <w:bCs/>
          <w:color w:val="000000"/>
          <w:szCs w:val="28"/>
        </w:rPr>
        <w:t>2.6. Kiểm tra, đo đếm nguyên phụ liệu</w:t>
      </w:r>
    </w:p>
    <w:p w:rsidR="00565BC3" w:rsidRDefault="00565BC3" w:rsidP="00565BC3">
      <w:pPr>
        <w:spacing w:before="120"/>
        <w:ind w:left="284"/>
        <w:rPr>
          <w:bCs/>
          <w:color w:val="000000"/>
          <w:szCs w:val="28"/>
        </w:rPr>
      </w:pPr>
      <w:r>
        <w:rPr>
          <w:bCs/>
          <w:color w:val="000000"/>
          <w:szCs w:val="28"/>
        </w:rPr>
        <w:t>2.7. Tiêu chuẩn chất lượng nguyên phụ liệu ngành may</w:t>
      </w:r>
    </w:p>
    <w:p w:rsidR="00565BC3" w:rsidRDefault="00565BC3" w:rsidP="00565BC3">
      <w:pPr>
        <w:spacing w:before="120"/>
        <w:ind w:left="284"/>
        <w:rPr>
          <w:b/>
          <w:bCs/>
          <w:color w:val="000000"/>
          <w:szCs w:val="28"/>
        </w:rPr>
      </w:pPr>
      <w:r>
        <w:rPr>
          <w:bCs/>
          <w:color w:val="000000"/>
          <w:szCs w:val="28"/>
        </w:rPr>
        <w:t>2.8. Xuất nguyên phụ liệu</w:t>
      </w:r>
    </w:p>
    <w:p w:rsidR="00565BC3" w:rsidRDefault="00565BC3" w:rsidP="00565BC3">
      <w:pPr>
        <w:spacing w:before="120"/>
        <w:rPr>
          <w:b/>
          <w:bCs/>
          <w:color w:val="000000"/>
          <w:szCs w:val="28"/>
        </w:rPr>
      </w:pPr>
      <w:r>
        <w:rPr>
          <w:b/>
          <w:color w:val="000000"/>
          <w:szCs w:val="28"/>
        </w:rPr>
        <w:lastRenderedPageBreak/>
        <w:t xml:space="preserve">Chương 2: </w:t>
      </w:r>
      <w:r>
        <w:rPr>
          <w:b/>
          <w:iCs/>
          <w:color w:val="000000"/>
          <w:szCs w:val="28"/>
        </w:rPr>
        <w:t>Công đoạn chuẩn bị về thiết kế</w:t>
      </w:r>
      <w:r>
        <w:rPr>
          <w:b/>
          <w:iCs/>
          <w:color w:val="000000"/>
          <w:szCs w:val="28"/>
        </w:rPr>
        <w:tab/>
      </w:r>
      <w:r>
        <w:rPr>
          <w:b/>
          <w:bCs/>
          <w:color w:val="000000"/>
          <w:szCs w:val="28"/>
        </w:rPr>
        <w:tab/>
        <w:t xml:space="preserve"> </w:t>
      </w:r>
      <w:r>
        <w:rPr>
          <w:iCs/>
          <w:color w:val="000000"/>
          <w:szCs w:val="28"/>
        </w:rPr>
        <w:t>Thời gian: 40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về thiết kế trong doanh nghiệp may</w:t>
      </w:r>
    </w:p>
    <w:p w:rsidR="00565BC3" w:rsidRDefault="00565BC3" w:rsidP="00565BC3">
      <w:pPr>
        <w:spacing w:before="120"/>
        <w:ind w:left="284"/>
        <w:rPr>
          <w:bCs/>
          <w:color w:val="000000"/>
          <w:szCs w:val="28"/>
        </w:rPr>
      </w:pPr>
      <w:r>
        <w:rPr>
          <w:bCs/>
          <w:color w:val="000000"/>
          <w:szCs w:val="28"/>
        </w:rPr>
        <w:t>2.2. Công tác nghiên cứu mẫu</w:t>
      </w:r>
    </w:p>
    <w:p w:rsidR="00565BC3" w:rsidRDefault="00565BC3" w:rsidP="00565BC3">
      <w:pPr>
        <w:spacing w:before="120"/>
        <w:ind w:left="284"/>
        <w:rPr>
          <w:bCs/>
          <w:color w:val="000000"/>
          <w:szCs w:val="28"/>
        </w:rPr>
      </w:pPr>
      <w:r>
        <w:rPr>
          <w:bCs/>
          <w:color w:val="000000"/>
          <w:szCs w:val="28"/>
        </w:rPr>
        <w:t>2.3. Công tác thiết kế mẫu</w:t>
      </w:r>
    </w:p>
    <w:p w:rsidR="00565BC3" w:rsidRDefault="00565BC3" w:rsidP="00565BC3">
      <w:pPr>
        <w:spacing w:before="120"/>
        <w:ind w:left="284"/>
        <w:rPr>
          <w:bCs/>
          <w:color w:val="000000"/>
          <w:szCs w:val="28"/>
        </w:rPr>
      </w:pPr>
      <w:r>
        <w:rPr>
          <w:bCs/>
          <w:color w:val="000000"/>
          <w:szCs w:val="28"/>
        </w:rPr>
        <w:t>2.4. Công tác chế thử mẫu</w:t>
      </w:r>
    </w:p>
    <w:p w:rsidR="00565BC3" w:rsidRDefault="00565BC3" w:rsidP="00565BC3">
      <w:pPr>
        <w:spacing w:before="120"/>
        <w:ind w:left="284"/>
        <w:rPr>
          <w:bCs/>
          <w:color w:val="000000"/>
          <w:szCs w:val="28"/>
        </w:rPr>
      </w:pPr>
      <w:r>
        <w:rPr>
          <w:bCs/>
          <w:color w:val="000000"/>
          <w:szCs w:val="28"/>
        </w:rPr>
        <w:t>2.5. Công tác nhảy mẫu</w:t>
      </w:r>
    </w:p>
    <w:p w:rsidR="00565BC3" w:rsidRDefault="00565BC3" w:rsidP="00565BC3">
      <w:pPr>
        <w:spacing w:before="120"/>
        <w:ind w:left="284"/>
        <w:rPr>
          <w:bCs/>
          <w:color w:val="000000"/>
          <w:szCs w:val="28"/>
        </w:rPr>
      </w:pPr>
      <w:r>
        <w:rPr>
          <w:bCs/>
          <w:color w:val="000000"/>
          <w:szCs w:val="28"/>
        </w:rPr>
        <w:t>2.6. Công tác nhân mẫu và cắt mẫu cứng</w:t>
      </w:r>
    </w:p>
    <w:p w:rsidR="00565BC3" w:rsidRDefault="00565BC3" w:rsidP="00565BC3">
      <w:pPr>
        <w:spacing w:before="120"/>
        <w:ind w:left="284"/>
        <w:rPr>
          <w:bCs/>
          <w:color w:val="000000"/>
          <w:szCs w:val="28"/>
        </w:rPr>
      </w:pPr>
      <w:r>
        <w:rPr>
          <w:bCs/>
          <w:color w:val="000000"/>
          <w:szCs w:val="28"/>
        </w:rPr>
        <w:t>2.7. Giác sơ đồ</w:t>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chuẩn bị </w:t>
      </w:r>
      <w:r>
        <w:rPr>
          <w:b/>
          <w:bCs/>
          <w:iCs/>
          <w:color w:val="000000"/>
          <w:szCs w:val="28"/>
        </w:rPr>
        <w:t xml:space="preserve">về công nghệ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viên phương pháp thực hành xây dựng bảng thiết kế chuyền và sơ đồ bố trí mặt bằng cho phân xưởng may.</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dựng được bảng thiết kế chuyền mã hàng, biết lựa chọn dây chuyền sản xuất phù hợp với điều kiện thực tế và sắp đặt sơ đồ bố trí mặt bằng hợp lý</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của công tác thiết kế dây chuyền sản xuất và vai trò tổ chức dây chuyền của chuyền trưởng</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Phân tích kỹ thuật lắp ráp sản phẩm may</w:t>
      </w:r>
    </w:p>
    <w:p w:rsidR="00565BC3" w:rsidRDefault="00565BC3" w:rsidP="00565BC3">
      <w:pPr>
        <w:spacing w:before="120"/>
        <w:ind w:left="284"/>
        <w:rPr>
          <w:bCs/>
          <w:color w:val="000000"/>
          <w:szCs w:val="28"/>
        </w:rPr>
      </w:pPr>
      <w:r>
        <w:rPr>
          <w:bCs/>
          <w:color w:val="000000"/>
          <w:szCs w:val="28"/>
        </w:rPr>
        <w:t>2.2. Xây dựng bộ tài liệu kỹ thuật công nghệ</w:t>
      </w:r>
    </w:p>
    <w:p w:rsidR="00565BC3" w:rsidRDefault="00565BC3" w:rsidP="00565BC3">
      <w:pPr>
        <w:spacing w:before="120"/>
        <w:ind w:left="720"/>
        <w:rPr>
          <w:bCs/>
          <w:color w:val="000000"/>
          <w:szCs w:val="28"/>
        </w:rPr>
      </w:pPr>
      <w:r>
        <w:rPr>
          <w:bCs/>
          <w:color w:val="000000"/>
          <w:szCs w:val="28"/>
        </w:rPr>
        <w:t>Hình vẽ mô tả mẫu</w:t>
      </w:r>
    </w:p>
    <w:p w:rsidR="00565BC3" w:rsidRDefault="00565BC3" w:rsidP="00565BC3">
      <w:pPr>
        <w:spacing w:before="120"/>
        <w:ind w:left="720"/>
        <w:rPr>
          <w:bCs/>
          <w:color w:val="000000"/>
          <w:szCs w:val="28"/>
        </w:rPr>
      </w:pPr>
      <w:r>
        <w:rPr>
          <w:bCs/>
          <w:color w:val="000000"/>
          <w:szCs w:val="28"/>
        </w:rPr>
        <w:t>Bảng mô tả cấu trúc sản phẩm</w:t>
      </w:r>
    </w:p>
    <w:p w:rsidR="00565BC3" w:rsidRDefault="00565BC3" w:rsidP="00565BC3">
      <w:pPr>
        <w:spacing w:before="120"/>
        <w:ind w:left="720"/>
        <w:rPr>
          <w:bCs/>
          <w:color w:val="000000"/>
          <w:szCs w:val="28"/>
        </w:rPr>
      </w:pPr>
      <w:r>
        <w:rPr>
          <w:bCs/>
          <w:color w:val="000000"/>
          <w:szCs w:val="28"/>
        </w:rPr>
        <w:t>Bảng phân tích mẫu</w:t>
      </w:r>
    </w:p>
    <w:p w:rsidR="00565BC3" w:rsidRDefault="00565BC3" w:rsidP="00565BC3">
      <w:pPr>
        <w:spacing w:before="120"/>
        <w:ind w:left="720"/>
        <w:rPr>
          <w:bCs/>
          <w:color w:val="000000"/>
          <w:szCs w:val="28"/>
        </w:rPr>
      </w:pPr>
      <w:r>
        <w:rPr>
          <w:bCs/>
          <w:color w:val="000000"/>
          <w:szCs w:val="28"/>
        </w:rPr>
        <w:t>Bảng thông số kích thước</w:t>
      </w:r>
    </w:p>
    <w:p w:rsidR="00565BC3" w:rsidRDefault="00565BC3" w:rsidP="00565BC3">
      <w:pPr>
        <w:spacing w:before="120"/>
        <w:ind w:left="720"/>
        <w:rPr>
          <w:bCs/>
          <w:color w:val="000000"/>
          <w:szCs w:val="28"/>
        </w:rPr>
      </w:pPr>
      <w:r>
        <w:rPr>
          <w:bCs/>
          <w:color w:val="000000"/>
          <w:szCs w:val="28"/>
        </w:rPr>
        <w:lastRenderedPageBreak/>
        <w:t>Bảng tác nghiệp màu</w:t>
      </w:r>
    </w:p>
    <w:p w:rsidR="00565BC3" w:rsidRDefault="00565BC3" w:rsidP="00565BC3">
      <w:pPr>
        <w:spacing w:before="120"/>
        <w:ind w:left="720"/>
        <w:rPr>
          <w:bCs/>
          <w:color w:val="000000"/>
          <w:szCs w:val="28"/>
        </w:rPr>
      </w:pPr>
      <w:r>
        <w:rPr>
          <w:bCs/>
          <w:color w:val="000000"/>
          <w:szCs w:val="28"/>
        </w:rPr>
        <w:t>Sơ đồ nhánh cây</w:t>
      </w:r>
    </w:p>
    <w:p w:rsidR="00565BC3" w:rsidRDefault="00565BC3" w:rsidP="00565BC3">
      <w:pPr>
        <w:spacing w:before="120"/>
        <w:ind w:left="720"/>
        <w:rPr>
          <w:bCs/>
          <w:color w:val="000000"/>
          <w:szCs w:val="28"/>
        </w:rPr>
      </w:pPr>
      <w:r>
        <w:rPr>
          <w:bCs/>
          <w:color w:val="000000"/>
          <w:szCs w:val="28"/>
        </w:rPr>
        <w:t>Bảng quy trình công nghệ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1"/>
          <w:numId w:val="268"/>
        </w:numPr>
        <w:spacing w:before="120" w:after="0" w:line="240" w:lineRule="auto"/>
        <w:ind w:left="426" w:hanging="164"/>
        <w:outlineLvl w:val="0"/>
        <w:rPr>
          <w:color w:val="000000"/>
          <w:szCs w:val="28"/>
        </w:rPr>
      </w:pPr>
      <w:r>
        <w:rPr>
          <w:color w:val="000000"/>
          <w:szCs w:val="28"/>
        </w:rPr>
        <w:t>Phòng học chuyên môn hóa/nhà xưởng: xưởng may</w:t>
      </w:r>
    </w:p>
    <w:p w:rsidR="00565BC3" w:rsidRDefault="00565BC3" w:rsidP="00DB576A">
      <w:pPr>
        <w:numPr>
          <w:ilvl w:val="1"/>
          <w:numId w:val="268"/>
        </w:numPr>
        <w:spacing w:before="120" w:after="0" w:line="240" w:lineRule="auto"/>
        <w:ind w:left="284" w:firstLine="0"/>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1"/>
          <w:numId w:val="268"/>
        </w:numPr>
        <w:spacing w:before="120" w:after="0" w:line="240" w:lineRule="auto"/>
        <w:ind w:left="426" w:hanging="142"/>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đào tạo;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1"/>
          <w:numId w:val="268"/>
        </w:numPr>
        <w:spacing w:before="120" w:after="0" w:line="240" w:lineRule="auto"/>
        <w:ind w:left="567" w:hanging="283"/>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851"/>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left="284"/>
        <w:jc w:val="both"/>
        <w:rPr>
          <w:b/>
          <w:bCs/>
          <w:color w:val="000000"/>
          <w:szCs w:val="28"/>
        </w:rPr>
      </w:pPr>
      <w:r>
        <w:rPr>
          <w:bCs/>
          <w:color w:val="000000"/>
          <w:szCs w:val="28"/>
        </w:rPr>
        <w:t xml:space="preserve">   </w:t>
      </w:r>
      <w:r>
        <w:rPr>
          <w:bCs/>
          <w:color w:val="000000"/>
          <w:szCs w:val="28"/>
        </w:rPr>
        <w:tab/>
        <w:t xml:space="preserve">    -  Kỹ năng: </w:t>
      </w:r>
      <w:r>
        <w:rPr>
          <w:b/>
          <w:bCs/>
          <w:color w:val="000000"/>
          <w:szCs w:val="28"/>
        </w:rPr>
        <w:t xml:space="preserve">: </w:t>
      </w:r>
      <w:r>
        <w:rPr>
          <w:iCs/>
          <w:color w:val="000000"/>
          <w:szCs w:val="28"/>
        </w:rPr>
        <w:tab/>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lastRenderedPageBreak/>
        <w:t>Thiết kế dây chuyền sản xuất may công nghiệp;</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851"/>
        <w:jc w:val="both"/>
        <w:rPr>
          <w:b/>
          <w:bCs/>
          <w:color w:val="000000"/>
          <w:szCs w:val="28"/>
        </w:rPr>
      </w:pPr>
      <w:r>
        <w:rPr>
          <w:bCs/>
          <w:color w:val="000000"/>
          <w:szCs w:val="28"/>
        </w:rPr>
        <w:t>- Năng lực tự chủ và trách nhiệm:</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Rèn luyện tính kiên trì, cẩn thận, tỉ mỉ, chính xác.</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11"/>
        </w:numPr>
        <w:tabs>
          <w:tab w:val="clear" w:pos="280"/>
          <w:tab w:val="left" w:pos="851"/>
        </w:tabs>
        <w:spacing w:before="120" w:after="0" w:line="240" w:lineRule="auto"/>
        <w:ind w:left="284" w:firstLine="142"/>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565BC3" w:rsidRDefault="00565BC3" w:rsidP="00DB576A">
      <w:pPr>
        <w:numPr>
          <w:ilvl w:val="0"/>
          <w:numId w:val="11"/>
        </w:numPr>
        <w:tabs>
          <w:tab w:val="clear" w:pos="280"/>
          <w:tab w:val="left" w:pos="284"/>
          <w:tab w:val="left" w:pos="851"/>
        </w:tabs>
        <w:spacing w:before="120" w:after="0" w:line="240" w:lineRule="auto"/>
        <w:ind w:left="284" w:firstLine="142"/>
        <w:jc w:val="both"/>
        <w:rPr>
          <w:iCs/>
          <w:color w:val="000000"/>
          <w:szCs w:val="28"/>
        </w:rPr>
      </w:pPr>
      <w:r>
        <w:rPr>
          <w:color w:val="000000"/>
          <w:szCs w:val="28"/>
        </w:rPr>
        <w:t xml:space="preserve">Thực hành: Sử dụng các dạng bài tập xây dựng bản tiêu chuẩn kỹ thuật, lập quy trình công nghệ may sản phẩmvà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460"/>
          <w:tab w:val="left" w:pos="2350"/>
        </w:tabs>
        <w:spacing w:before="120"/>
        <w:ind w:left="426"/>
        <w:jc w:val="both"/>
        <w:rPr>
          <w:color w:val="000000"/>
          <w:szCs w:val="28"/>
        </w:rPr>
      </w:pPr>
      <w:r>
        <w:rPr>
          <w:color w:val="000000"/>
          <w:szCs w:val="28"/>
        </w:rPr>
        <w:tab/>
        <w:t xml:space="preserve">      Chương trình môn học thực tập chuẩn bị sản xuất may công nghiệp sử  dụng để giảng dạy trình độ Cao đẳng Công nghệ may.</w:t>
      </w:r>
    </w:p>
    <w:p w:rsidR="00565BC3" w:rsidRDefault="00565BC3" w:rsidP="00DB576A">
      <w:pPr>
        <w:numPr>
          <w:ilvl w:val="1"/>
          <w:numId w:val="267"/>
        </w:numPr>
        <w:spacing w:before="120" w:after="0" w:line="240" w:lineRule="auto"/>
        <w:ind w:left="709" w:hanging="283"/>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giáo viên, giảng viên:</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Thực hiện nội quy, quy chế của nhà trường ;</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Thái độ học tập cầu tiến, có khả năng học hỏi, tư duy;</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Tác phong công nghiệp của một người làm công ty;</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chuẩn bị sản xuất là: </w:t>
      </w:r>
    </w:p>
    <w:p w:rsidR="00565BC3" w:rsidRDefault="00565BC3" w:rsidP="00DB576A">
      <w:pPr>
        <w:numPr>
          <w:ilvl w:val="0"/>
          <w:numId w:val="273"/>
        </w:numPr>
        <w:tabs>
          <w:tab w:val="clear" w:pos="1000"/>
        </w:tabs>
        <w:spacing w:before="120" w:after="0" w:line="240" w:lineRule="auto"/>
        <w:ind w:left="1418"/>
        <w:jc w:val="both"/>
        <w:rPr>
          <w:color w:val="000000"/>
          <w:szCs w:val="28"/>
        </w:rPr>
      </w:pPr>
      <w:r>
        <w:rPr>
          <w:color w:val="000000"/>
          <w:szCs w:val="28"/>
        </w:rPr>
        <w:t xml:space="preserve">Chương 2: </w:t>
      </w:r>
      <w:r>
        <w:rPr>
          <w:iCs/>
          <w:color w:val="000000"/>
          <w:szCs w:val="28"/>
        </w:rPr>
        <w:t>Công đoạn chuẩn bị về thiết kế</w:t>
      </w:r>
      <w:r>
        <w:rPr>
          <w:color w:val="000000"/>
          <w:szCs w:val="28"/>
        </w:rPr>
        <w:t>;</w:t>
      </w:r>
    </w:p>
    <w:p w:rsidR="00565BC3" w:rsidRDefault="00565BC3" w:rsidP="00DB576A">
      <w:pPr>
        <w:numPr>
          <w:ilvl w:val="0"/>
          <w:numId w:val="273"/>
        </w:numPr>
        <w:tabs>
          <w:tab w:val="clear" w:pos="1000"/>
        </w:tabs>
        <w:spacing w:before="120" w:after="0" w:line="240" w:lineRule="auto"/>
        <w:ind w:left="1418"/>
        <w:jc w:val="both"/>
        <w:rPr>
          <w:i/>
          <w:color w:val="000000"/>
          <w:szCs w:val="28"/>
        </w:rPr>
      </w:pPr>
      <w:r>
        <w:rPr>
          <w:color w:val="000000"/>
          <w:szCs w:val="28"/>
        </w:rPr>
        <w:t xml:space="preserve">Chương 3: </w:t>
      </w:r>
      <w:r>
        <w:rPr>
          <w:iCs/>
          <w:color w:val="000000"/>
          <w:szCs w:val="28"/>
        </w:rPr>
        <w:t>Công đoạn chuẩn bị về công nghệ </w:t>
      </w:r>
      <w:r>
        <w:rPr>
          <w:bCs/>
          <w:color w:val="000000"/>
          <w:szCs w:val="28"/>
        </w:rPr>
        <w:t>.</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Default="00565BC3" w:rsidP="00565BC3">
      <w:pPr>
        <w:tabs>
          <w:tab w:val="left" w:pos="460"/>
          <w:tab w:val="left" w:pos="2350"/>
        </w:tabs>
        <w:spacing w:before="120"/>
        <w:jc w:val="both"/>
        <w:rPr>
          <w:color w:val="000000"/>
          <w:szCs w:val="28"/>
        </w:rPr>
      </w:pPr>
      <w:r>
        <w:rPr>
          <w:color w:val="000000"/>
          <w:szCs w:val="28"/>
        </w:rPr>
        <w:t>[1]</w:t>
      </w:r>
      <w:r>
        <w:rPr>
          <w:i/>
          <w:color w:val="000000"/>
          <w:szCs w:val="28"/>
        </w:rPr>
        <w:t xml:space="preserve"> Giáo trình công nghệ may,</w:t>
      </w:r>
      <w:r>
        <w:rPr>
          <w:color w:val="000000"/>
          <w:szCs w:val="28"/>
        </w:rPr>
        <w:t xml:space="preserve"> Trường CĐ nghề KT-KT VINATEX 2009; </w:t>
      </w:r>
    </w:p>
    <w:p w:rsidR="00565BC3" w:rsidRDefault="00565BC3" w:rsidP="00565BC3">
      <w:pPr>
        <w:tabs>
          <w:tab w:val="left" w:pos="460"/>
          <w:tab w:val="left" w:pos="2350"/>
        </w:tabs>
        <w:spacing w:before="120"/>
        <w:jc w:val="both"/>
        <w:rPr>
          <w:color w:val="000000"/>
          <w:szCs w:val="28"/>
        </w:rPr>
      </w:pPr>
      <w:r>
        <w:rPr>
          <w:color w:val="000000"/>
          <w:szCs w:val="28"/>
        </w:rPr>
        <w:lastRenderedPageBreak/>
        <w:t>[2]</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 w:val="left" w:pos="2350"/>
        </w:tabs>
        <w:spacing w:before="120"/>
        <w:jc w:val="both"/>
        <w:rPr>
          <w:color w:val="000000"/>
          <w:szCs w:val="28"/>
        </w:rPr>
      </w:pPr>
      <w:r>
        <w:rPr>
          <w:color w:val="000000"/>
          <w:szCs w:val="28"/>
        </w:rPr>
        <w:t>[3]</w:t>
      </w:r>
      <w:r>
        <w:rPr>
          <w:i/>
          <w:color w:val="000000"/>
          <w:szCs w:val="28"/>
        </w:rPr>
        <w:t xml:space="preserve"> Giáo trình ” Chuẩn bị sản xuất ”,</w:t>
      </w:r>
      <w:r>
        <w:rPr>
          <w:color w:val="000000"/>
          <w:szCs w:val="28"/>
        </w:rPr>
        <w:t xml:space="preserve"> Trường Cao đẳng công nghiệp, Dệt may thời trang Hà nội 2006;</w:t>
      </w:r>
    </w:p>
    <w:p w:rsidR="00565BC3" w:rsidRDefault="00565BC3" w:rsidP="00565BC3">
      <w:pPr>
        <w:tabs>
          <w:tab w:val="left" w:pos="460"/>
          <w:tab w:val="left" w:pos="2350"/>
        </w:tabs>
        <w:spacing w:before="120"/>
        <w:jc w:val="both"/>
        <w:rPr>
          <w:color w:val="000000"/>
          <w:szCs w:val="28"/>
        </w:rPr>
      </w:pPr>
      <w:r>
        <w:rPr>
          <w:color w:val="000000"/>
          <w:szCs w:val="28"/>
        </w:rPr>
        <w:t>[4]</w:t>
      </w:r>
      <w:r>
        <w:rPr>
          <w:i/>
          <w:color w:val="000000"/>
          <w:szCs w:val="28"/>
        </w:rPr>
        <w:t xml:space="preserve"> Bài giảng</w:t>
      </w:r>
      <w:r>
        <w:rPr>
          <w:color w:val="000000"/>
          <w:szCs w:val="28"/>
        </w:rPr>
        <w:t xml:space="preserve"> </w:t>
      </w:r>
      <w:r>
        <w:rPr>
          <w:i/>
          <w:color w:val="000000"/>
          <w:szCs w:val="28"/>
        </w:rPr>
        <w:t>Công nghệ may trang phục2,</w:t>
      </w:r>
      <w:r>
        <w:rPr>
          <w:color w:val="000000"/>
          <w:szCs w:val="28"/>
        </w:rPr>
        <w:t xml:space="preserve"> Trường CĐ KT Lý Tự Trọng</w:t>
      </w:r>
      <w:r>
        <w:rPr>
          <w:i/>
          <w:color w:val="000000"/>
          <w:szCs w:val="28"/>
        </w:rPr>
        <w:t xml:space="preserve">, </w:t>
      </w:r>
      <w:r>
        <w:rPr>
          <w:color w:val="000000"/>
          <w:szCs w:val="28"/>
        </w:rPr>
        <w:t>2013</w:t>
      </w:r>
    </w:p>
    <w:p w:rsidR="00565BC3" w:rsidRDefault="00565BC3" w:rsidP="00565BC3">
      <w:pPr>
        <w:tabs>
          <w:tab w:val="left" w:pos="460"/>
          <w:tab w:val="left" w:pos="2350"/>
        </w:tabs>
        <w:spacing w:before="120"/>
        <w:jc w:val="both"/>
        <w:rPr>
          <w:color w:val="000000"/>
          <w:szCs w:val="28"/>
        </w:rPr>
      </w:pPr>
      <w:r>
        <w:rPr>
          <w:color w:val="000000"/>
          <w:szCs w:val="28"/>
        </w:rPr>
        <w:t xml:space="preserve">[5]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 w:val="left" w:pos="2350"/>
        </w:tabs>
        <w:spacing w:before="120"/>
        <w:jc w:val="both"/>
        <w:rPr>
          <w:color w:val="000000"/>
          <w:szCs w:val="28"/>
        </w:rPr>
      </w:pPr>
      <w:r>
        <w:rPr>
          <w:color w:val="000000"/>
          <w:szCs w:val="28"/>
        </w:rPr>
        <w:t xml:space="preserve">[6]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 thống kê 2006 ;</w:t>
      </w:r>
    </w:p>
    <w:p w:rsidR="00565BC3" w:rsidRDefault="00565BC3" w:rsidP="00565BC3">
      <w:pPr>
        <w:tabs>
          <w:tab w:val="left" w:pos="640"/>
          <w:tab w:val="left" w:pos="2350"/>
        </w:tabs>
        <w:spacing w:before="120"/>
        <w:jc w:val="both"/>
        <w:rPr>
          <w:iCs/>
          <w:color w:val="000000"/>
          <w:szCs w:val="28"/>
        </w:rPr>
      </w:pPr>
      <w:r>
        <w:rPr>
          <w:iCs/>
          <w:color w:val="000000"/>
          <w:szCs w:val="28"/>
        </w:rPr>
        <w:t>[7]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tabs>
          <w:tab w:val="left" w:pos="640"/>
          <w:tab w:val="left" w:pos="2350"/>
        </w:tabs>
        <w:spacing w:before="120"/>
        <w:jc w:val="both"/>
        <w:rPr>
          <w:iCs/>
          <w:color w:val="000000"/>
          <w:szCs w:val="28"/>
        </w:rPr>
      </w:pPr>
      <w:r>
        <w:rPr>
          <w:iCs/>
          <w:color w:val="000000"/>
          <w:szCs w:val="28"/>
        </w:rPr>
        <w:t>[8]</w:t>
      </w:r>
      <w:r>
        <w:rPr>
          <w:i/>
          <w:iCs/>
          <w:color w:val="000000"/>
          <w:szCs w:val="28"/>
        </w:rPr>
        <w:t xml:space="preserve"> 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Phát triển mẫu trên mannequin</w:t>
      </w:r>
      <w:r>
        <w:rPr>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Kiểm tra: 0 giờ)</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bằt buộc được học trong học kì 4.</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có khả năng sáng tác các mẫu thời trang, hoàn thành bộ sưu tập thời trang đúng ý tưởng. Đây là phương pháp thiết kế đang </w:t>
      </w:r>
      <w:r>
        <w:rPr>
          <w:bCs/>
          <w:color w:val="000000"/>
          <w:szCs w:val="28"/>
        </w:rPr>
        <w:lastRenderedPageBreak/>
        <w:t>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bài giảng Phát triển mẫu</w:t>
      </w:r>
      <w:r>
        <w:rPr>
          <w:rFonts w:eastAsia="SimSun"/>
          <w:color w:val="000000"/>
          <w:szCs w:val="28"/>
        </w:rPr>
        <w:t xml:space="preserve"> trên mannequin nhằm phát huy khả năng ứng dụng vào thực tiễn sản xuất.</w:t>
      </w:r>
    </w:p>
    <w:p w:rsidR="00565BC3" w:rsidRDefault="00565BC3" w:rsidP="00DB576A">
      <w:pPr>
        <w:pStyle w:val="ListParagraph"/>
        <w:numPr>
          <w:ilvl w:val="1"/>
          <w:numId w:val="138"/>
        </w:numPr>
        <w:tabs>
          <w:tab w:val="left" w:pos="567"/>
        </w:tabs>
        <w:spacing w:before="120"/>
        <w:ind w:left="851"/>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74"/>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Thiết kế váy đỗ sườn hông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váy đỗ sườn hông</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2: Thiết kế áo đầm ứng dụng kỹ thuật chuyển đổi các đường may.</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đầm</w:t>
            </w:r>
          </w:p>
          <w:p w:rsidR="00565BC3" w:rsidRDefault="00565BC3" w:rsidP="009876E9">
            <w:pPr>
              <w:tabs>
                <w:tab w:val="right" w:leader="dot" w:pos="3331"/>
              </w:tabs>
              <w:spacing w:before="120"/>
              <w:rPr>
                <w:color w:val="000000"/>
                <w:szCs w:val="28"/>
              </w:rPr>
            </w:pPr>
            <w:r>
              <w:rPr>
                <w:color w:val="000000"/>
                <w:szCs w:val="28"/>
              </w:rPr>
              <w:lastRenderedPageBreak/>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hoàn chỉnh sản phẩm</w:t>
            </w:r>
          </w:p>
          <w:p w:rsidR="00565BC3" w:rsidRDefault="00565BC3" w:rsidP="009876E9">
            <w:pPr>
              <w:tabs>
                <w:tab w:val="right" w:leader="dot" w:pos="3331"/>
              </w:tabs>
              <w:spacing w:before="120"/>
              <w:rPr>
                <w:color w:val="000000"/>
                <w:szCs w:val="28"/>
              </w:rPr>
            </w:pPr>
            <w:r>
              <w:rPr>
                <w:color w:val="000000"/>
                <w:szCs w:val="28"/>
              </w:rPr>
              <w:t>Chương 3: Thiết kế áo cưới</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cưới</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2.3. Tùng váy</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mẫu bằng vải mộc</w:t>
            </w:r>
          </w:p>
          <w:p w:rsidR="00565BC3" w:rsidRDefault="00565BC3" w:rsidP="009876E9">
            <w:pPr>
              <w:tabs>
                <w:tab w:val="right" w:leader="dot" w:pos="3331"/>
              </w:tabs>
              <w:spacing w:before="120"/>
              <w:rPr>
                <w:color w:val="000000"/>
                <w:szCs w:val="28"/>
              </w:rPr>
            </w:pPr>
            <w:r>
              <w:rPr>
                <w:color w:val="000000"/>
                <w:szCs w:val="28"/>
              </w:rPr>
              <w:t>6. Hoàn thành mẫu thật với các chi tiết kết ren, đính cườm.</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75</w:t>
            </w:r>
          </w:p>
        </w:tc>
        <w:tc>
          <w:tcPr>
            <w:tcW w:w="979" w:type="dxa"/>
            <w:vAlign w:val="center"/>
          </w:tcPr>
          <w:p w:rsidR="00565BC3" w:rsidRDefault="00565BC3" w:rsidP="009876E9">
            <w:pPr>
              <w:spacing w:before="120"/>
              <w:rPr>
                <w:color w:val="000000"/>
                <w:szCs w:val="28"/>
              </w:rPr>
            </w:pPr>
            <w:r>
              <w:rPr>
                <w:color w:val="000000"/>
                <w:szCs w:val="28"/>
              </w:rPr>
              <w:t>15</w:t>
            </w: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74"/>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Thiết kế váy đỗ sườn hông</w:t>
      </w:r>
      <w:r>
        <w:rPr>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váy đỗ sườn hông.</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đỗ sườn hông.</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đỗ sườn hông </w:t>
      </w:r>
    </w:p>
    <w:p w:rsidR="00565BC3" w:rsidRDefault="00565BC3" w:rsidP="00565BC3">
      <w:pPr>
        <w:spacing w:before="120"/>
        <w:ind w:firstLine="284"/>
        <w:jc w:val="both"/>
        <w:rPr>
          <w:color w:val="000000"/>
          <w:szCs w:val="28"/>
        </w:rPr>
      </w:pPr>
      <w:r>
        <w:rPr>
          <w:color w:val="000000"/>
          <w:szCs w:val="28"/>
        </w:rPr>
        <w:t xml:space="preserve">2.3. Kiểm tra  </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đầm ứng dụng kỹ thuật chuyển đổi các đường may</w:t>
      </w:r>
      <w:r>
        <w:rPr>
          <w:b/>
          <w:color w:val="000000"/>
          <w:szCs w:val="28"/>
        </w:rPr>
        <w:tab/>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Thiết kế áo </w:t>
      </w:r>
      <w:r>
        <w:rPr>
          <w:bCs/>
          <w:color w:val="000000"/>
          <w:szCs w:val="28"/>
        </w:rPr>
        <w:t>đầm ứng dụng kỹ thuật chuyển đổi các đường may</w:t>
      </w:r>
      <w:r>
        <w:rPr>
          <w:color w:val="000000"/>
          <w:szCs w:val="28"/>
        </w:rPr>
        <w:t>:</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hoàn chỉnh sản phẩm:</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Thiết kế áo cưới</w:t>
      </w:r>
      <w:r>
        <w:rPr>
          <w:b/>
          <w:color w:val="000000"/>
          <w:szCs w:val="28"/>
        </w:rPr>
        <w:t xml:space="preserve">                                 </w:t>
      </w:r>
      <w:r>
        <w:rPr>
          <w:iCs/>
          <w:color w:val="000000"/>
          <w:szCs w:val="28"/>
        </w:rPr>
        <w:t>Thời gian: 48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được các bước thiết kế chi tiết cho sản phẩm áo cưới.</w:t>
      </w:r>
    </w:p>
    <w:p w:rsidR="00565BC3" w:rsidRDefault="00565BC3" w:rsidP="00565BC3">
      <w:pPr>
        <w:spacing w:before="120"/>
        <w:ind w:firstLine="288"/>
        <w:jc w:val="both"/>
        <w:rPr>
          <w:iCs/>
          <w:color w:val="000000"/>
          <w:szCs w:val="28"/>
        </w:rPr>
      </w:pPr>
      <w:r>
        <w:rPr>
          <w:iCs/>
          <w:color w:val="000000"/>
          <w:szCs w:val="28"/>
        </w:rPr>
        <w:t>- Sinh viên thực hiện được các bước thiết kế chi tiết cho sản phẩm áo cưới</w:t>
      </w:r>
      <w:r>
        <w:rPr>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lastRenderedPageBreak/>
        <w:t>2.2. Thiết kế áo biến kiểu pen: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mẫu bằng vải mộc:</w:t>
      </w:r>
    </w:p>
    <w:p w:rsidR="00565BC3" w:rsidRDefault="00565BC3" w:rsidP="00565BC3">
      <w:pPr>
        <w:spacing w:before="120"/>
        <w:ind w:firstLine="284"/>
        <w:jc w:val="both"/>
        <w:rPr>
          <w:color w:val="000000"/>
          <w:szCs w:val="28"/>
        </w:rPr>
      </w:pPr>
      <w:r>
        <w:rPr>
          <w:color w:val="000000"/>
          <w:szCs w:val="28"/>
        </w:rPr>
        <w:t>2.6. Hoàn thành mẫu thật với các chi tiết kết ren, đính cườm: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váy, áo đầm, áo cưới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váy, áo đầm, áo cưới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Phát triển mẫu trên mannequin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w:t>
      </w:r>
      <w:r>
        <w:rPr>
          <w:b/>
          <w:bCs/>
          <w:color w:val="000000"/>
          <w:szCs w:val="28"/>
        </w:rPr>
        <w:t xml:space="preserve"> </w:t>
      </w:r>
      <w:r>
        <w:rPr>
          <w:bCs/>
          <w:color w:val="000000"/>
          <w:szCs w:val="28"/>
        </w:rPr>
        <w:t xml:space="preserve">đầm ứng dụng kỹ thuật chuyển đổi các đường may </w:t>
      </w:r>
    </w:p>
    <w:p w:rsidR="00565BC3" w:rsidRDefault="00565BC3" w:rsidP="00565BC3">
      <w:pPr>
        <w:spacing w:before="120"/>
        <w:ind w:left="720"/>
        <w:jc w:val="both"/>
        <w:outlineLvl w:val="0"/>
        <w:rPr>
          <w:bCs/>
          <w:color w:val="000000"/>
          <w:szCs w:val="28"/>
        </w:rPr>
      </w:pPr>
      <w:r>
        <w:rPr>
          <w:bCs/>
          <w:color w:val="000000"/>
          <w:szCs w:val="28"/>
        </w:rPr>
        <w:t>Chương 3: Thiết kế áo cưới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lastRenderedPageBreak/>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Tên môn học: Đồ án cơ sở ngành</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MTC125</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Vị trí: Môn Đồ án cơ sở ngành được bố trí học sau môn chuyên ngành thiết kế rập, công nghệ sản xuất may công nghiệp.</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Tính chất: Môn Đồ án cơ sở ngành là môn học chuyên ngành sản xuất trong danh mục các môn học trong chương trình đào tạo Cao đẳng ngành Công nghệ may và mang tính chất thực hiện một tiểu luận nhằm nghiên cứu một vấn đề liên quan đến công nghệ sản xuất thực tế.</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565BC3" w:rsidRDefault="00565BC3" w:rsidP="00DB576A">
      <w:pPr>
        <w:numPr>
          <w:ilvl w:val="0"/>
          <w:numId w:val="276"/>
        </w:numPr>
        <w:spacing w:before="120" w:after="0" w:line="240" w:lineRule="auto"/>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565BC3" w:rsidTr="009876E9">
        <w:trPr>
          <w:tblHeader/>
        </w:trPr>
        <w:tc>
          <w:tcPr>
            <w:tcW w:w="738"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510"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536"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738" w:type="dxa"/>
            <w:vMerge/>
            <w:tcBorders>
              <w:bottom w:val="single" w:sz="4" w:space="0" w:color="auto"/>
            </w:tcBorders>
          </w:tcPr>
          <w:p w:rsidR="00565BC3" w:rsidRDefault="00565BC3" w:rsidP="009876E9">
            <w:pPr>
              <w:spacing w:before="120"/>
              <w:jc w:val="center"/>
              <w:rPr>
                <w:b/>
                <w:color w:val="000000"/>
                <w:szCs w:val="28"/>
              </w:rPr>
            </w:pPr>
          </w:p>
        </w:tc>
        <w:tc>
          <w:tcPr>
            <w:tcW w:w="3510" w:type="dxa"/>
            <w:vMerge/>
            <w:tcBorders>
              <w:bottom w:val="single" w:sz="4" w:space="0" w:color="auto"/>
            </w:tcBorders>
            <w:vAlign w:val="center"/>
          </w:tcPr>
          <w:p w:rsidR="00565BC3" w:rsidRDefault="00565BC3" w:rsidP="009876E9">
            <w:pPr>
              <w:spacing w:before="120"/>
              <w:jc w:val="center"/>
              <w:rPr>
                <w:b/>
                <w:color w:val="000000"/>
                <w:szCs w:val="28"/>
              </w:rPr>
            </w:pPr>
          </w:p>
        </w:tc>
        <w:tc>
          <w:tcPr>
            <w:tcW w:w="86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 tra</w:t>
            </w: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 xml:space="preserve">Chương 3: May mẫu đối, phân tích thao tác và định mức thời </w:t>
            </w:r>
            <w:r>
              <w:rPr>
                <w:color w:val="000000"/>
                <w:szCs w:val="28"/>
              </w:rPr>
              <w:lastRenderedPageBreak/>
              <w:t>gian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4248"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207" w:type="dxa"/>
            <w:tcBorders>
              <w:top w:val="single" w:sz="4" w:space="0" w:color="auto"/>
            </w:tcBorders>
            <w:vAlign w:val="center"/>
          </w:tcPr>
          <w:p w:rsidR="00565BC3" w:rsidRDefault="00565BC3" w:rsidP="009876E9">
            <w:pPr>
              <w:spacing w:before="120"/>
              <w:jc w:val="center"/>
              <w:rPr>
                <w:color w:val="000000"/>
                <w:szCs w:val="28"/>
              </w:rPr>
            </w:pPr>
          </w:p>
        </w:tc>
        <w:tc>
          <w:tcPr>
            <w:tcW w:w="211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353" w:type="dxa"/>
            <w:tcBorders>
              <w:top w:val="single" w:sz="4" w:space="0" w:color="auto"/>
            </w:tcBorders>
            <w:vAlign w:val="center"/>
          </w:tcPr>
          <w:p w:rsidR="00565BC3" w:rsidRDefault="00565BC3" w:rsidP="009876E9">
            <w:pPr>
              <w:spacing w:before="120"/>
              <w:jc w:val="center"/>
              <w:rPr>
                <w:b/>
                <w:color w:val="000000"/>
                <w:szCs w:val="28"/>
              </w:rPr>
            </w:pPr>
          </w:p>
        </w:tc>
      </w:tr>
    </w:tbl>
    <w:p w:rsidR="00565BC3" w:rsidRDefault="00565BC3" w:rsidP="00565BC3">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565BC3" w:rsidRDefault="00565BC3" w:rsidP="00565BC3">
      <w:pPr>
        <w:spacing w:before="120"/>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trong doanh nghiệp may</w:t>
      </w:r>
    </w:p>
    <w:p w:rsidR="00565BC3" w:rsidRDefault="00565BC3" w:rsidP="00565BC3">
      <w:pPr>
        <w:spacing w:before="120"/>
        <w:ind w:left="284"/>
        <w:rPr>
          <w:bCs/>
          <w:color w:val="000000"/>
          <w:szCs w:val="28"/>
        </w:rPr>
      </w:pPr>
      <w:r>
        <w:rPr>
          <w:bCs/>
          <w:color w:val="000000"/>
          <w:szCs w:val="28"/>
        </w:rPr>
        <w:t>2.2. Lên kế hoạch sản xuất</w:t>
      </w:r>
    </w:p>
    <w:p w:rsidR="00565BC3" w:rsidRDefault="00565BC3" w:rsidP="00565BC3">
      <w:pPr>
        <w:spacing w:before="120"/>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lastRenderedPageBreak/>
        <w:t>2.1. Công tác nghiên cứu mẫu.</w:t>
      </w:r>
    </w:p>
    <w:p w:rsidR="00565BC3" w:rsidRDefault="00565BC3" w:rsidP="00565BC3">
      <w:pPr>
        <w:spacing w:before="120"/>
        <w:ind w:left="284"/>
        <w:rPr>
          <w:bCs/>
          <w:color w:val="000000"/>
          <w:szCs w:val="28"/>
        </w:rPr>
      </w:pPr>
      <w:r>
        <w:rPr>
          <w:bCs/>
          <w:color w:val="000000"/>
          <w:szCs w:val="28"/>
        </w:rPr>
        <w:t>2.2. Công tác thiết kế mẫu</w:t>
      </w:r>
    </w:p>
    <w:p w:rsidR="00565BC3" w:rsidRDefault="00565BC3" w:rsidP="00565BC3">
      <w:pPr>
        <w:spacing w:before="120"/>
        <w:ind w:left="284"/>
        <w:rPr>
          <w:bCs/>
          <w:color w:val="000000"/>
          <w:szCs w:val="28"/>
        </w:rPr>
      </w:pPr>
      <w:r>
        <w:rPr>
          <w:bCs/>
          <w:color w:val="000000"/>
          <w:szCs w:val="28"/>
        </w:rPr>
        <w:t>2.3. Chuẩn bị nguyên phụ liệu</w:t>
      </w:r>
    </w:p>
    <w:p w:rsidR="00565BC3" w:rsidRDefault="00565BC3" w:rsidP="00565BC3">
      <w:pPr>
        <w:spacing w:before="120"/>
        <w:rPr>
          <w:b/>
          <w:bCs/>
          <w:color w:val="000000"/>
          <w:szCs w:val="28"/>
        </w:rPr>
      </w:pPr>
      <w:r>
        <w:rPr>
          <w:b/>
          <w:color w:val="000000"/>
          <w:szCs w:val="28"/>
        </w:rPr>
        <w:t>Chương 3: May mẫu đối, phân tích thao tác và định mức thời gian</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của chuẩn bị sản xuất về thiết kế.</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mẫu đối</w:t>
      </w:r>
    </w:p>
    <w:p w:rsidR="00565BC3" w:rsidRDefault="00565BC3" w:rsidP="00565BC3">
      <w:pPr>
        <w:spacing w:before="120"/>
        <w:ind w:left="284"/>
        <w:rPr>
          <w:bCs/>
          <w:color w:val="000000"/>
          <w:szCs w:val="28"/>
        </w:rPr>
      </w:pPr>
      <w:r>
        <w:rPr>
          <w:bCs/>
          <w:color w:val="000000"/>
          <w:szCs w:val="28"/>
        </w:rPr>
        <w:t>2.2. Kiểm tra bộ rập</w:t>
      </w:r>
    </w:p>
    <w:p w:rsidR="00565BC3" w:rsidRDefault="00565BC3" w:rsidP="00565BC3">
      <w:pPr>
        <w:spacing w:before="120"/>
        <w:ind w:left="284"/>
        <w:rPr>
          <w:bCs/>
          <w:color w:val="000000"/>
          <w:szCs w:val="28"/>
        </w:rPr>
      </w:pPr>
      <w:r>
        <w:rPr>
          <w:bCs/>
          <w:color w:val="000000"/>
          <w:szCs w:val="28"/>
        </w:rPr>
        <w:t>2.3. Lập bảng quy trình công nghệ</w:t>
      </w:r>
    </w:p>
    <w:p w:rsidR="00565BC3" w:rsidRDefault="00565BC3" w:rsidP="00565BC3">
      <w:pPr>
        <w:spacing w:before="120"/>
        <w:rPr>
          <w:b/>
          <w:bCs/>
          <w:color w:val="000000"/>
          <w:szCs w:val="28"/>
        </w:rPr>
      </w:pPr>
      <w:r>
        <w:rPr>
          <w:b/>
          <w:color w:val="000000"/>
          <w:szCs w:val="28"/>
        </w:rPr>
        <w:t>Chương 4: Xây dựng bảng thiết kế chuyền và sơ đồ bố trí mặt bằng</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565BC3" w:rsidRDefault="00565BC3" w:rsidP="00DB576A">
      <w:pPr>
        <w:numPr>
          <w:ilvl w:val="0"/>
          <w:numId w:val="17"/>
        </w:numPr>
        <w:tabs>
          <w:tab w:val="left" w:pos="567"/>
        </w:tabs>
        <w:spacing w:before="120" w:after="0" w:line="240"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565BC3" w:rsidRDefault="00565BC3" w:rsidP="00565BC3">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Xây dựng bảng thiết kế chuyền.</w:t>
      </w:r>
    </w:p>
    <w:p w:rsidR="00565BC3" w:rsidRDefault="00565BC3" w:rsidP="00565BC3">
      <w:pPr>
        <w:spacing w:before="120"/>
        <w:ind w:left="284"/>
        <w:rPr>
          <w:bCs/>
          <w:color w:val="000000"/>
          <w:szCs w:val="28"/>
        </w:rPr>
      </w:pPr>
      <w:r>
        <w:rPr>
          <w:bCs/>
          <w:color w:val="000000"/>
          <w:szCs w:val="28"/>
        </w:rPr>
        <w:t xml:space="preserve">2.2. </w:t>
      </w:r>
      <w:r>
        <w:rPr>
          <w:color w:val="000000"/>
          <w:szCs w:val="28"/>
        </w:rPr>
        <w:t>Sơ đồ bố trí mặt bằng.</w:t>
      </w:r>
    </w:p>
    <w:p w:rsidR="00565BC3" w:rsidRDefault="00565BC3" w:rsidP="00565BC3">
      <w:pPr>
        <w:spacing w:before="120"/>
        <w:rPr>
          <w:b/>
          <w:bCs/>
          <w:color w:val="000000"/>
          <w:szCs w:val="28"/>
        </w:rPr>
      </w:pPr>
      <w:r>
        <w:rPr>
          <w:b/>
          <w:color w:val="000000"/>
          <w:szCs w:val="28"/>
        </w:rPr>
        <w:t>Chương 5: May dây chuyền và kiểm tra chất lượng sản phẩm</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dây chuyền</w:t>
      </w:r>
    </w:p>
    <w:p w:rsidR="00565BC3" w:rsidRDefault="00565BC3" w:rsidP="00565BC3">
      <w:pPr>
        <w:spacing w:before="120"/>
        <w:ind w:left="284"/>
        <w:rPr>
          <w:bCs/>
          <w:color w:val="000000"/>
          <w:szCs w:val="28"/>
        </w:rPr>
      </w:pPr>
      <w:r>
        <w:rPr>
          <w:bCs/>
          <w:color w:val="000000"/>
          <w:szCs w:val="28"/>
        </w:rPr>
        <w:lastRenderedPageBreak/>
        <w:t>2.2. Kiểm tra chất lượng trong chuyền</w:t>
      </w:r>
    </w:p>
    <w:p w:rsidR="00565BC3" w:rsidRDefault="00565BC3" w:rsidP="00565BC3">
      <w:pPr>
        <w:spacing w:before="120"/>
        <w:rPr>
          <w:b/>
          <w:bCs/>
          <w:color w:val="000000"/>
          <w:szCs w:val="28"/>
        </w:rPr>
      </w:pPr>
      <w:r>
        <w:rPr>
          <w:b/>
          <w:color w:val="000000"/>
          <w:szCs w:val="28"/>
        </w:rPr>
        <w:t>Chương 6: Kiểm tra chất lượng hoàn chỉnh</w:t>
      </w:r>
      <w:r>
        <w:rPr>
          <w:b/>
          <w:iCs/>
          <w:color w:val="000000"/>
          <w:szCs w:val="28"/>
        </w:rPr>
        <w:tab/>
      </w:r>
      <w:r>
        <w:rPr>
          <w:b/>
          <w:bCs/>
          <w:color w:val="000000"/>
          <w:szCs w:val="28"/>
        </w:rPr>
        <w:tab/>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công đoạn hoàn thành.</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Kiểm tra chất lượng hoàn chỉnh sản phẩm</w:t>
      </w:r>
    </w:p>
    <w:p w:rsidR="00565BC3" w:rsidRDefault="00565BC3" w:rsidP="00565BC3">
      <w:pPr>
        <w:spacing w:before="120"/>
        <w:ind w:left="284"/>
        <w:rPr>
          <w:bCs/>
          <w:color w:val="000000"/>
          <w:szCs w:val="28"/>
        </w:rPr>
      </w:pPr>
      <w:r>
        <w:rPr>
          <w:bCs/>
          <w:color w:val="000000"/>
          <w:szCs w:val="28"/>
        </w:rPr>
        <w:t>2.2. Công đoạn hoàn thành</w:t>
      </w:r>
    </w:p>
    <w:p w:rsidR="00565BC3" w:rsidRDefault="00565BC3" w:rsidP="00565BC3">
      <w:pPr>
        <w:spacing w:before="120"/>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565BC3" w:rsidTr="009876E9">
        <w:tc>
          <w:tcPr>
            <w:tcW w:w="9322" w:type="dxa"/>
          </w:tcPr>
          <w:p w:rsidR="00565BC3" w:rsidRDefault="00565BC3" w:rsidP="009876E9">
            <w:pPr>
              <w:spacing w:before="120"/>
              <w:rPr>
                <w:color w:val="000000"/>
                <w:szCs w:val="28"/>
              </w:rPr>
            </w:pPr>
            <w:r>
              <w:rPr>
                <w:color w:val="000000"/>
                <w:szCs w:val="28"/>
              </w:rPr>
              <w:t>1. Mục tiêu:</w:t>
            </w:r>
          </w:p>
          <w:p w:rsidR="00565BC3" w:rsidRDefault="00565BC3" w:rsidP="009876E9">
            <w:pPr>
              <w:spacing w:before="120"/>
              <w:rPr>
                <w:color w:val="000000"/>
                <w:szCs w:val="28"/>
              </w:rPr>
            </w:pPr>
            <w:r>
              <w:rPr>
                <w:color w:val="000000"/>
                <w:szCs w:val="28"/>
              </w:rPr>
              <w:t>-  Thực hiện hoàn thiện sản phẩm công nghiệp</w:t>
            </w:r>
          </w:p>
          <w:p w:rsidR="00565BC3" w:rsidRDefault="00565BC3" w:rsidP="009876E9">
            <w:pPr>
              <w:spacing w:before="120"/>
              <w:rPr>
                <w:color w:val="000000"/>
                <w:szCs w:val="28"/>
              </w:rPr>
            </w:pPr>
            <w:r>
              <w:rPr>
                <w:color w:val="000000"/>
                <w:szCs w:val="28"/>
              </w:rPr>
              <w:t>-  Nộp đề tài đúng thời gian quy định của giảng viên</w:t>
            </w:r>
          </w:p>
          <w:p w:rsidR="00565BC3" w:rsidRDefault="00565BC3" w:rsidP="009876E9">
            <w:pPr>
              <w:spacing w:before="120"/>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2.1.Bộ rập công nghiệp hoàn thiện, và sản phẩm công nghiệp</w:t>
            </w:r>
          </w:p>
          <w:p w:rsidR="00565BC3" w:rsidRDefault="00565BC3" w:rsidP="009876E9">
            <w:pPr>
              <w:spacing w:before="120"/>
              <w:rPr>
                <w:color w:val="000000"/>
                <w:szCs w:val="28"/>
              </w:rPr>
            </w:pPr>
            <w:r>
              <w:rPr>
                <w:color w:val="000000"/>
                <w:szCs w:val="28"/>
              </w:rPr>
              <w:t xml:space="preserve">2.2.Tập đồ án </w:t>
            </w:r>
          </w:p>
        </w:tc>
        <w:tc>
          <w:tcPr>
            <w:tcW w:w="2240" w:type="dxa"/>
          </w:tcPr>
          <w:p w:rsidR="00565BC3" w:rsidRDefault="00565BC3" w:rsidP="009876E9">
            <w:pPr>
              <w:spacing w:before="120"/>
              <w:jc w:val="right"/>
              <w:rPr>
                <w:b/>
                <w:iCs/>
                <w:color w:val="000000"/>
                <w:szCs w:val="28"/>
              </w:rPr>
            </w:pPr>
          </w:p>
        </w:tc>
      </w:tr>
    </w:tbl>
    <w:p w:rsidR="00565BC3" w:rsidRDefault="00565BC3" w:rsidP="00565BC3">
      <w:pPr>
        <w:tabs>
          <w:tab w:val="left" w:pos="480"/>
          <w:tab w:val="right" w:leader="dot" w:pos="9180"/>
          <w:tab w:val="left" w:pos="9306"/>
        </w:tabs>
        <w:spacing w:before="120"/>
        <w:rPr>
          <w:b/>
          <w:color w:val="000000"/>
          <w:szCs w:val="28"/>
        </w:rPr>
      </w:pPr>
      <w:r>
        <w:rPr>
          <w:b/>
          <w:color w:val="000000"/>
          <w:szCs w:val="28"/>
        </w:rPr>
        <w:t>IV. Điều kiện thực hiện:</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Phòng học chuyên môn hóa/nhà xưởng: nhà xưởng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2. Trang thiết bị máy móc: máy chiếu, máy tính, máy may, bàn ủi</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Dụng cụ: bút, giấy, thước nhựa  dẻo 50cm, thước dây 150cm, kéo cắt vải, kim may tay.</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kéo bấm...</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Nguyên vật liệu: Vải, keo, chỉ may, nút, thun, phấn may...</w:t>
      </w:r>
    </w:p>
    <w:p w:rsidR="00565BC3" w:rsidRDefault="00565BC3" w:rsidP="00565BC3">
      <w:pPr>
        <w:tabs>
          <w:tab w:val="left" w:pos="480"/>
          <w:tab w:val="left" w:pos="2910"/>
        </w:tabs>
        <w:spacing w:before="120"/>
        <w:ind w:firstLine="360"/>
        <w:rPr>
          <w:color w:val="000000"/>
          <w:szCs w:val="28"/>
        </w:rPr>
      </w:pPr>
      <w:r>
        <w:rPr>
          <w:color w:val="000000"/>
          <w:szCs w:val="28"/>
        </w:rPr>
        <w:t>4. Các điều kiện khác: trang bị mannequin full size</w:t>
      </w:r>
    </w:p>
    <w:p w:rsidR="00565BC3" w:rsidRDefault="00565BC3" w:rsidP="00565BC3">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Nội dung: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lastRenderedPageBreak/>
        <w:t xml:space="preserve">-  Kỹ năng: Ứng dụng được kiến thức thiết kế rập, thực tập công nghệ sản xuất vào việc giải quyết các vấn đề cụ thể như thiết kế và thực hành sản xuất sản phẩm hoàn chỉnh.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Năng lực tự chủ và trách nhiệm: rèn luyện khả năng làm việc độc lập, làm việc nhóm theo hướng tích cực, Hình thành kỹ năng nghiên cứu vàứng dụng. trong và ngoài lớp học;</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Đánh giá qua các tiêu chí tập đồ án, rập mẫu, sản phẩm may công nghiệp.</w:t>
      </w:r>
    </w:p>
    <w:p w:rsidR="00565BC3" w:rsidRDefault="00565BC3" w:rsidP="00565BC3">
      <w:pPr>
        <w:tabs>
          <w:tab w:val="left" w:pos="480"/>
          <w:tab w:val="right" w:leader="dot" w:pos="9180"/>
          <w:tab w:val="left" w:pos="9306"/>
        </w:tabs>
        <w:spacing w:before="120"/>
        <w:rPr>
          <w:b/>
          <w:color w:val="000000"/>
          <w:szCs w:val="28"/>
        </w:rPr>
      </w:pPr>
      <w:r>
        <w:rPr>
          <w:b/>
          <w:color w:val="000000"/>
          <w:szCs w:val="28"/>
        </w:rPr>
        <w:t>VI. Hướng dẫn thực hiện:</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dạy,  học tập môn học:</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giáo viên, giảng viên:</w:t>
      </w:r>
    </w:p>
    <w:p w:rsidR="00565BC3" w:rsidRDefault="00565BC3" w:rsidP="00565BC3">
      <w:pPr>
        <w:tabs>
          <w:tab w:val="left" w:pos="480"/>
          <w:tab w:val="right" w:leader="dot" w:pos="9180"/>
          <w:tab w:val="left" w:pos="9306"/>
        </w:tabs>
        <w:spacing w:before="12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565BC3" w:rsidRDefault="00565BC3" w:rsidP="00565BC3">
      <w:pPr>
        <w:tabs>
          <w:tab w:val="left" w:pos="480"/>
          <w:tab w:val="right" w:leader="dot" w:pos="9180"/>
          <w:tab w:val="left" w:pos="9306"/>
        </w:tabs>
        <w:spacing w:before="120"/>
        <w:rPr>
          <w:color w:val="000000"/>
          <w:szCs w:val="28"/>
        </w:rPr>
      </w:pPr>
      <w:r>
        <w:rPr>
          <w:color w:val="000000"/>
          <w:szCs w:val="28"/>
        </w:rPr>
        <w:tab/>
        <w:t>+ Giảng viên chia nhóm sinh viên để hướng dẫn thực hành sản xuất;</w:t>
      </w:r>
    </w:p>
    <w:p w:rsidR="00565BC3" w:rsidRDefault="00565BC3" w:rsidP="00565BC3">
      <w:pPr>
        <w:tabs>
          <w:tab w:val="left" w:pos="480"/>
          <w:tab w:val="right" w:leader="dot" w:pos="9180"/>
          <w:tab w:val="left" w:pos="9306"/>
        </w:tabs>
        <w:spacing w:before="120"/>
        <w:rPr>
          <w:color w:val="000000"/>
          <w:szCs w:val="28"/>
        </w:rPr>
      </w:pPr>
      <w:r>
        <w:rPr>
          <w:color w:val="000000"/>
          <w:szCs w:val="28"/>
        </w:rPr>
        <w:tab/>
        <w:t>+ Bố trí từng nhóm sinh viên luyện tập tại vị trí được phân công, giảng viên quan sát uốn nắn.</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người học:</w:t>
      </w:r>
    </w:p>
    <w:p w:rsidR="00565BC3" w:rsidRDefault="00565BC3" w:rsidP="00565BC3">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565BC3" w:rsidRDefault="00565BC3" w:rsidP="00565BC3">
      <w:pPr>
        <w:tabs>
          <w:tab w:val="left" w:pos="480"/>
          <w:tab w:val="right" w:leader="dot" w:pos="9180"/>
          <w:tab w:val="left" w:pos="9306"/>
        </w:tabs>
        <w:spacing w:before="120"/>
        <w:rPr>
          <w:color w:val="000000"/>
          <w:szCs w:val="28"/>
        </w:rPr>
      </w:pPr>
      <w:r>
        <w:rPr>
          <w:color w:val="000000"/>
          <w:szCs w:val="28"/>
        </w:rPr>
        <w:t>Tổng hợp kiến thức về  chuẩn bị sản xuất, triển khai sản xuất một đơn hàng cụ thể trong may công nghiệp</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565BC3" w:rsidRDefault="00565BC3" w:rsidP="00565BC3">
      <w:pPr>
        <w:spacing w:before="120"/>
        <w:outlineLvl w:val="0"/>
        <w:rPr>
          <w:bCs/>
          <w:color w:val="000000"/>
          <w:szCs w:val="28"/>
        </w:rPr>
      </w:pPr>
      <w:r>
        <w:rPr>
          <w:bCs/>
          <w:color w:val="000000"/>
          <w:szCs w:val="28"/>
        </w:rPr>
        <w:lastRenderedPageBreak/>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center"/>
        <w:outlineLvl w:val="0"/>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Đồ án chuyên ngành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0 giờ; Thực hành, thí nghiệm, thảo luận, bài tập: 45 giờ; Kiểm tra: 0 giờ)</w:t>
      </w:r>
    </w:p>
    <w:p w:rsidR="00565BC3" w:rsidRDefault="00565BC3" w:rsidP="00DB576A">
      <w:pPr>
        <w:numPr>
          <w:ilvl w:val="0"/>
          <w:numId w:val="279"/>
        </w:numPr>
        <w:tabs>
          <w:tab w:val="left" w:pos="39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Đồ án chuyên ngành được bố trí học sau môn chuyên sâu may trang phục 1, may trang phục 2, thiết kế trang phục trên manacanh cơ bản.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565BC3" w:rsidRDefault="00565BC3" w:rsidP="00DB576A">
      <w:pPr>
        <w:numPr>
          <w:ilvl w:val="0"/>
          <w:numId w:val="279"/>
        </w:numPr>
        <w:tabs>
          <w:tab w:val="left" w:pos="397"/>
        </w:tabs>
        <w:spacing w:before="120" w:after="0" w:line="240" w:lineRule="auto"/>
        <w:ind w:left="284"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Sáng tạo nguồn cảm hứng sáng tác, chuyển tải cảm hứng sáng tác vào trang phục, hình thành được bộ sưu tập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tài liệu </w:t>
      </w:r>
      <w:r>
        <w:rPr>
          <w:rFonts w:eastAsia="SimSun"/>
          <w:color w:val="000000"/>
          <w:szCs w:val="28"/>
        </w:rPr>
        <w:t xml:space="preserve"> nhằm phát huy khả năng ứng dụng vào thực tiễn sản xuất.</w:t>
      </w:r>
    </w:p>
    <w:p w:rsidR="00565BC3" w:rsidRDefault="00565BC3" w:rsidP="00DB576A">
      <w:pPr>
        <w:numPr>
          <w:ilvl w:val="0"/>
          <w:numId w:val="279"/>
        </w:numPr>
        <w:tabs>
          <w:tab w:val="left" w:pos="567"/>
        </w:tabs>
        <w:spacing w:before="120" w:after="0" w:line="240" w:lineRule="auto"/>
        <w:ind w:left="426" w:firstLine="0"/>
        <w:jc w:val="both"/>
        <w:rPr>
          <w:b/>
          <w:color w:val="000000"/>
          <w:szCs w:val="28"/>
        </w:rPr>
      </w:pPr>
      <w:r>
        <w:rPr>
          <w:b/>
          <w:bCs/>
          <w:color w:val="000000"/>
          <w:szCs w:val="28"/>
        </w:rPr>
        <w:t>Nội dung môn học:</w:t>
      </w:r>
    </w:p>
    <w:p w:rsidR="00565BC3" w:rsidRDefault="00565BC3" w:rsidP="00DB576A">
      <w:pPr>
        <w:numPr>
          <w:ilvl w:val="0"/>
          <w:numId w:val="28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Tìm nguồn cảm hứng sáng tác</w:t>
            </w:r>
          </w:p>
          <w:p w:rsidR="00565BC3" w:rsidRDefault="00565BC3" w:rsidP="009876E9">
            <w:pPr>
              <w:tabs>
                <w:tab w:val="left" w:pos="1980"/>
              </w:tabs>
              <w:spacing w:before="120"/>
              <w:rPr>
                <w:color w:val="000000"/>
                <w:szCs w:val="28"/>
              </w:rPr>
            </w:pPr>
            <w:r>
              <w:rPr>
                <w:color w:val="000000"/>
                <w:szCs w:val="28"/>
              </w:rPr>
              <w:t>1. Khái niệm.</w:t>
            </w:r>
            <w:r>
              <w:rPr>
                <w:color w:val="000000"/>
                <w:szCs w:val="28"/>
              </w:rPr>
              <w:tab/>
            </w:r>
          </w:p>
          <w:p w:rsidR="00565BC3" w:rsidRDefault="00565BC3" w:rsidP="009876E9">
            <w:pPr>
              <w:spacing w:before="120"/>
              <w:rPr>
                <w:color w:val="000000"/>
                <w:szCs w:val="28"/>
              </w:rPr>
            </w:pPr>
            <w:r>
              <w:rPr>
                <w:color w:val="000000"/>
                <w:szCs w:val="28"/>
              </w:rPr>
              <w:t xml:space="preserve">2. Cơ sở nguồn cảm hứng sáng </w:t>
            </w:r>
            <w:r>
              <w:rPr>
                <w:color w:val="000000"/>
                <w:szCs w:val="28"/>
              </w:rPr>
              <w:lastRenderedPageBreak/>
              <w:t>tác</w:t>
            </w:r>
          </w:p>
          <w:p w:rsidR="00565BC3" w:rsidRDefault="00565BC3" w:rsidP="009876E9">
            <w:pPr>
              <w:spacing w:before="120"/>
              <w:rPr>
                <w:color w:val="000000"/>
                <w:szCs w:val="28"/>
              </w:rPr>
            </w:pPr>
            <w:r>
              <w:rPr>
                <w:color w:val="000000"/>
                <w:szCs w:val="28"/>
              </w:rPr>
              <w:t>3. Chuyển tải cảm hứng sáng tác vào trang phục.</w:t>
            </w:r>
          </w:p>
          <w:p w:rsidR="00565BC3" w:rsidRDefault="00565BC3" w:rsidP="009876E9">
            <w:pPr>
              <w:tabs>
                <w:tab w:val="right" w:leader="dot" w:pos="3331"/>
              </w:tabs>
              <w:spacing w:before="120"/>
              <w:rPr>
                <w:color w:val="000000"/>
                <w:szCs w:val="28"/>
              </w:rPr>
            </w:pPr>
            <w:r>
              <w:rPr>
                <w:color w:val="000000"/>
                <w:szCs w:val="28"/>
              </w:rPr>
              <w:t xml:space="preserve">Chương 2: Phác thảo ý tưởng </w:t>
            </w:r>
          </w:p>
          <w:p w:rsidR="00565BC3" w:rsidRDefault="00565BC3" w:rsidP="009876E9">
            <w:pPr>
              <w:spacing w:before="120"/>
              <w:rPr>
                <w:color w:val="000000"/>
                <w:szCs w:val="28"/>
              </w:rPr>
            </w:pPr>
            <w:r>
              <w:rPr>
                <w:color w:val="000000"/>
                <w:szCs w:val="28"/>
              </w:rPr>
              <w:t>1. Đặc điểm ấn tượng và các yếu tố chủ đạo trên trang phục</w:t>
            </w:r>
          </w:p>
          <w:p w:rsidR="00565BC3" w:rsidRDefault="00565BC3" w:rsidP="009876E9">
            <w:pPr>
              <w:spacing w:before="120"/>
              <w:rPr>
                <w:color w:val="000000"/>
                <w:szCs w:val="28"/>
              </w:rPr>
            </w:pPr>
            <w:r>
              <w:rPr>
                <w:color w:val="000000"/>
                <w:szCs w:val="28"/>
              </w:rPr>
              <w:t>2. Chọn một yếu tố ấn tượng nhất trên một story thời trang</w:t>
            </w:r>
          </w:p>
          <w:p w:rsidR="00565BC3" w:rsidRDefault="00565BC3" w:rsidP="009876E9">
            <w:pPr>
              <w:spacing w:before="120"/>
              <w:rPr>
                <w:color w:val="000000"/>
                <w:szCs w:val="28"/>
              </w:rPr>
            </w:pPr>
            <w:r>
              <w:rPr>
                <w:color w:val="000000"/>
                <w:szCs w:val="28"/>
              </w:rPr>
              <w:t>3. Áp dụng chi tiết đó vào trang phục</w:t>
            </w:r>
          </w:p>
          <w:p w:rsidR="00565BC3" w:rsidRDefault="00565BC3" w:rsidP="009876E9">
            <w:pPr>
              <w:spacing w:before="120"/>
              <w:rPr>
                <w:color w:val="000000"/>
                <w:szCs w:val="28"/>
              </w:rPr>
            </w:pPr>
            <w:r>
              <w:rPr>
                <w:color w:val="000000"/>
                <w:szCs w:val="28"/>
              </w:rPr>
              <w:t>4. Biến đổi, trang trí thêm cho phù hợp với trang phục đó</w:t>
            </w:r>
          </w:p>
          <w:p w:rsidR="00565BC3" w:rsidRDefault="00565BC3" w:rsidP="009876E9">
            <w:pPr>
              <w:tabs>
                <w:tab w:val="right" w:leader="dot" w:pos="3331"/>
              </w:tabs>
              <w:spacing w:before="120"/>
              <w:rPr>
                <w:color w:val="000000"/>
                <w:szCs w:val="28"/>
              </w:rPr>
            </w:pPr>
            <w:r>
              <w:rPr>
                <w:color w:val="000000"/>
                <w:szCs w:val="28"/>
              </w:rPr>
              <w:t>Chương 3:</w:t>
            </w:r>
            <w:r>
              <w:rPr>
                <w:b/>
                <w:color w:val="000000"/>
                <w:szCs w:val="28"/>
              </w:rPr>
              <w:t xml:space="preserve"> </w:t>
            </w:r>
            <w:r>
              <w:rPr>
                <w:color w:val="000000"/>
                <w:szCs w:val="28"/>
              </w:rPr>
              <w:t>Trình bày bộ sưu tập</w:t>
            </w:r>
          </w:p>
          <w:p w:rsidR="00565BC3" w:rsidRDefault="00565BC3" w:rsidP="009876E9">
            <w:pPr>
              <w:spacing w:before="120"/>
              <w:rPr>
                <w:color w:val="000000"/>
                <w:szCs w:val="28"/>
              </w:rPr>
            </w:pPr>
            <w:r>
              <w:rPr>
                <w:color w:val="000000"/>
                <w:szCs w:val="28"/>
              </w:rPr>
              <w:t>1. Giới thiệu một story thời trang</w:t>
            </w:r>
          </w:p>
          <w:p w:rsidR="00565BC3" w:rsidRDefault="00565BC3" w:rsidP="009876E9">
            <w:pPr>
              <w:spacing w:before="120"/>
              <w:rPr>
                <w:color w:val="000000"/>
                <w:szCs w:val="28"/>
              </w:rPr>
            </w:pPr>
            <w:r>
              <w:rPr>
                <w:color w:val="000000"/>
                <w:szCs w:val="28"/>
              </w:rPr>
              <w:t>2. Theo chủ đề</w:t>
            </w:r>
          </w:p>
          <w:p w:rsidR="00565BC3" w:rsidRDefault="00565BC3" w:rsidP="009876E9">
            <w:pPr>
              <w:tabs>
                <w:tab w:val="right" w:leader="dot" w:pos="3331"/>
              </w:tabs>
              <w:spacing w:before="120"/>
              <w:rPr>
                <w:color w:val="000000"/>
                <w:szCs w:val="28"/>
              </w:rPr>
            </w:pPr>
            <w:r>
              <w:rPr>
                <w:color w:val="000000"/>
                <w:szCs w:val="28"/>
              </w:rPr>
              <w:t>Chương 4:</w:t>
            </w:r>
            <w:r>
              <w:rPr>
                <w:b/>
                <w:color w:val="000000"/>
                <w:szCs w:val="28"/>
              </w:rPr>
              <w:t xml:space="preserve"> </w:t>
            </w:r>
            <w:r>
              <w:rPr>
                <w:color w:val="000000"/>
                <w:szCs w:val="28"/>
              </w:rPr>
              <w:t>Lựa chọn vật liệu cho mẫu thực hiện</w:t>
            </w:r>
          </w:p>
          <w:p w:rsidR="00565BC3" w:rsidRDefault="00565BC3" w:rsidP="009876E9">
            <w:pPr>
              <w:spacing w:before="120"/>
              <w:rPr>
                <w:color w:val="000000"/>
                <w:szCs w:val="28"/>
              </w:rPr>
            </w:pPr>
            <w:r>
              <w:rPr>
                <w:color w:val="000000"/>
                <w:szCs w:val="28"/>
              </w:rPr>
              <w:t xml:space="preserve">1. Lựa chọn nguyên phụ liệu cho mẫu thực hiện </w:t>
            </w:r>
          </w:p>
          <w:p w:rsidR="00565BC3" w:rsidRDefault="00565BC3" w:rsidP="009876E9">
            <w:pPr>
              <w:spacing w:before="120"/>
              <w:rPr>
                <w:color w:val="000000"/>
                <w:szCs w:val="28"/>
              </w:rPr>
            </w:pPr>
            <w:r>
              <w:rPr>
                <w:color w:val="000000"/>
                <w:szCs w:val="28"/>
              </w:rPr>
              <w:t>2. Xử lý chất liệu phù hợp với mẫu</w:t>
            </w:r>
          </w:p>
          <w:p w:rsidR="00565BC3" w:rsidRDefault="00565BC3" w:rsidP="009876E9">
            <w:pPr>
              <w:tabs>
                <w:tab w:val="right" w:leader="dot" w:pos="3331"/>
              </w:tabs>
              <w:spacing w:before="120"/>
              <w:rPr>
                <w:color w:val="000000"/>
                <w:szCs w:val="28"/>
              </w:rPr>
            </w:pPr>
            <w:r>
              <w:rPr>
                <w:color w:val="000000"/>
                <w:szCs w:val="28"/>
              </w:rPr>
              <w:t>Chương 5: Phác họa mẫu trên mannequin</w:t>
            </w:r>
          </w:p>
          <w:p w:rsidR="00565BC3" w:rsidRDefault="00565BC3" w:rsidP="009876E9">
            <w:pPr>
              <w:spacing w:before="120"/>
              <w:rPr>
                <w:color w:val="000000"/>
                <w:szCs w:val="28"/>
              </w:rPr>
            </w:pPr>
            <w:r>
              <w:rPr>
                <w:color w:val="000000"/>
                <w:szCs w:val="28"/>
              </w:rPr>
              <w:t xml:space="preserve">1. Kỹ thuật quấn vải, tạo nếp gấp vải và ghim vải trên mannequin </w:t>
            </w:r>
          </w:p>
          <w:p w:rsidR="00565BC3" w:rsidRDefault="00565BC3" w:rsidP="009876E9">
            <w:pPr>
              <w:spacing w:before="120"/>
              <w:rPr>
                <w:color w:val="000000"/>
                <w:szCs w:val="28"/>
              </w:rPr>
            </w:pPr>
            <w:r>
              <w:rPr>
                <w:color w:val="000000"/>
                <w:szCs w:val="28"/>
              </w:rPr>
              <w:t>2. Tạo mẫu trên mannequin</w:t>
            </w:r>
          </w:p>
          <w:p w:rsidR="00565BC3" w:rsidRDefault="00565BC3" w:rsidP="009876E9">
            <w:pPr>
              <w:spacing w:before="120"/>
              <w:rPr>
                <w:color w:val="000000"/>
                <w:szCs w:val="28"/>
              </w:rPr>
            </w:pPr>
            <w:r>
              <w:rPr>
                <w:color w:val="000000"/>
                <w:szCs w:val="28"/>
              </w:rPr>
              <w:t xml:space="preserve">Chương 6: Tạo rập, may sản </w:t>
            </w:r>
            <w:r>
              <w:rPr>
                <w:color w:val="000000"/>
                <w:szCs w:val="28"/>
              </w:rPr>
              <w:lastRenderedPageBreak/>
              <w:t>phẩm</w:t>
            </w:r>
          </w:p>
          <w:p w:rsidR="00565BC3" w:rsidRDefault="00565BC3" w:rsidP="009876E9">
            <w:pPr>
              <w:spacing w:before="120"/>
              <w:rPr>
                <w:color w:val="000000"/>
                <w:szCs w:val="28"/>
              </w:rPr>
            </w:pPr>
            <w:r>
              <w:rPr>
                <w:color w:val="000000"/>
                <w:szCs w:val="28"/>
              </w:rPr>
              <w:t>1. Bộ rập căn bản</w:t>
            </w:r>
          </w:p>
          <w:p w:rsidR="00565BC3" w:rsidRDefault="00565BC3" w:rsidP="009876E9">
            <w:pPr>
              <w:spacing w:before="120"/>
              <w:rPr>
                <w:color w:val="000000"/>
                <w:szCs w:val="28"/>
              </w:rPr>
            </w:pPr>
            <w:r>
              <w:rPr>
                <w:color w:val="000000"/>
                <w:szCs w:val="28"/>
              </w:rPr>
              <w:t>2. Bộ rập biến kiểu</w:t>
            </w:r>
          </w:p>
          <w:p w:rsidR="00565BC3" w:rsidRDefault="00565BC3" w:rsidP="009876E9">
            <w:pPr>
              <w:tabs>
                <w:tab w:val="right" w:leader="dot" w:pos="3331"/>
              </w:tabs>
              <w:spacing w:before="120"/>
              <w:rPr>
                <w:color w:val="000000"/>
                <w:szCs w:val="28"/>
              </w:rPr>
            </w:pPr>
            <w:r>
              <w:rPr>
                <w:color w:val="000000"/>
                <w:szCs w:val="28"/>
              </w:rPr>
              <w:t>Chương 7: Hoàn chỉnh đồ án</w:t>
            </w:r>
          </w:p>
          <w:p w:rsidR="00565BC3" w:rsidRDefault="00565BC3" w:rsidP="009876E9">
            <w:pPr>
              <w:spacing w:before="120"/>
              <w:rPr>
                <w:color w:val="000000"/>
                <w:szCs w:val="28"/>
              </w:rPr>
            </w:pPr>
            <w:r>
              <w:rPr>
                <w:color w:val="000000"/>
                <w:szCs w:val="28"/>
              </w:rPr>
              <w:t>1. Bộ rập hoàn thiện, và sản phẩm thời trang</w:t>
            </w:r>
          </w:p>
          <w:p w:rsidR="00565BC3" w:rsidRDefault="00565BC3" w:rsidP="009876E9">
            <w:pPr>
              <w:spacing w:before="120"/>
              <w:rPr>
                <w:color w:val="000000"/>
                <w:szCs w:val="28"/>
              </w:rPr>
            </w:pPr>
            <w:r>
              <w:rPr>
                <w:color w:val="000000"/>
                <w:szCs w:val="28"/>
              </w:rPr>
              <w:t>2. Tập đồ án</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45</w:t>
            </w:r>
          </w:p>
        </w:tc>
        <w:tc>
          <w:tcPr>
            <w:tcW w:w="979" w:type="dxa"/>
            <w:vAlign w:val="center"/>
          </w:tcPr>
          <w:p w:rsidR="00565BC3" w:rsidRDefault="00565BC3" w:rsidP="009876E9">
            <w:pPr>
              <w:spacing w:before="120"/>
              <w:rPr>
                <w:color w:val="000000"/>
                <w:szCs w:val="28"/>
              </w:rPr>
            </w:pPr>
            <w:r>
              <w:rPr>
                <w:color w:val="000000"/>
                <w:szCs w:val="28"/>
              </w:rPr>
              <w:t>0</w:t>
            </w:r>
          </w:p>
        </w:tc>
        <w:tc>
          <w:tcPr>
            <w:tcW w:w="2376" w:type="dxa"/>
            <w:vAlign w:val="center"/>
          </w:tcPr>
          <w:p w:rsidR="00565BC3" w:rsidRDefault="00565BC3" w:rsidP="009876E9">
            <w:pPr>
              <w:spacing w:before="120"/>
              <w:rPr>
                <w:color w:val="000000"/>
                <w:szCs w:val="28"/>
              </w:rPr>
            </w:pPr>
            <w:r>
              <w:rPr>
                <w:color w:val="000000"/>
                <w:szCs w:val="28"/>
              </w:rPr>
              <w:t>45</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8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Tìm nguồn cảm hứng sáng tác</w:t>
      </w:r>
      <w:r>
        <w:rPr>
          <w:iCs/>
          <w:color w:val="000000"/>
          <w:szCs w:val="28"/>
        </w:rPr>
        <w:tab/>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Tạo nguồn cảm hứng sáng tác.</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Khái niệm:</w:t>
      </w:r>
    </w:p>
    <w:p w:rsidR="00565BC3" w:rsidRDefault="00565BC3" w:rsidP="00565BC3">
      <w:pPr>
        <w:spacing w:before="120"/>
        <w:rPr>
          <w:color w:val="000000"/>
          <w:szCs w:val="28"/>
        </w:rPr>
      </w:pPr>
      <w:r>
        <w:rPr>
          <w:color w:val="000000"/>
          <w:szCs w:val="28"/>
        </w:rPr>
        <w:t xml:space="preserve">    2.2. Cơ sở nguồn cảm hứng sáng tác:</w:t>
      </w:r>
    </w:p>
    <w:p w:rsidR="00565BC3" w:rsidRDefault="00565BC3" w:rsidP="00565BC3">
      <w:pPr>
        <w:spacing w:before="120"/>
        <w:rPr>
          <w:color w:val="000000"/>
          <w:szCs w:val="28"/>
        </w:rPr>
      </w:pPr>
      <w:r>
        <w:rPr>
          <w:color w:val="000000"/>
          <w:szCs w:val="28"/>
        </w:rPr>
        <w:t xml:space="preserve">    2.3. Chuyển tải cảm hứng sáng tác vào trang phục:</w:t>
      </w:r>
    </w:p>
    <w:p w:rsidR="00565BC3" w:rsidRDefault="00565BC3" w:rsidP="00565BC3">
      <w:pPr>
        <w:tabs>
          <w:tab w:val="left" w:pos="5670"/>
        </w:tabs>
        <w:spacing w:before="120"/>
        <w:jc w:val="both"/>
        <w:rPr>
          <w:b/>
          <w:bCs/>
          <w:color w:val="000000"/>
          <w:szCs w:val="28"/>
        </w:rPr>
      </w:pPr>
      <w:r>
        <w:rPr>
          <w:b/>
          <w:color w:val="000000"/>
          <w:szCs w:val="28"/>
        </w:rPr>
        <w:t>Chương 2: Phác thảo ý tưởng</w:t>
      </w:r>
      <w:r>
        <w:rPr>
          <w:b/>
          <w:bCs/>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một yếu tố ấn tượng nhất trên một story thời trang.</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Đặc điểm ấn tượng và các yếu tố chủ đạo trên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Chọn một yếu tố ấn tượng nhất trên một story thời trang:</w:t>
      </w:r>
    </w:p>
    <w:p w:rsidR="00565BC3" w:rsidRDefault="00565BC3" w:rsidP="00565BC3">
      <w:pPr>
        <w:tabs>
          <w:tab w:val="right" w:leader="dot" w:pos="3331"/>
        </w:tabs>
        <w:spacing w:before="120"/>
        <w:rPr>
          <w:color w:val="000000"/>
          <w:szCs w:val="28"/>
        </w:rPr>
      </w:pPr>
      <w:r>
        <w:rPr>
          <w:color w:val="000000"/>
          <w:szCs w:val="28"/>
        </w:rPr>
        <w:t xml:space="preserve">    2.3. Áp dụng chi tiết đó vào trang phục:</w:t>
      </w:r>
    </w:p>
    <w:p w:rsidR="00565BC3" w:rsidRDefault="00565BC3" w:rsidP="00565BC3">
      <w:pPr>
        <w:tabs>
          <w:tab w:val="right" w:leader="dot" w:pos="3331"/>
        </w:tabs>
        <w:spacing w:before="120"/>
        <w:rPr>
          <w:color w:val="000000"/>
          <w:szCs w:val="28"/>
        </w:rPr>
      </w:pPr>
      <w:r>
        <w:rPr>
          <w:color w:val="000000"/>
          <w:szCs w:val="28"/>
        </w:rPr>
        <w:t xml:space="preserve">    2.4. Biến đổi, trang trí thêm cho phù hợp với trang phục đó:</w:t>
      </w:r>
    </w:p>
    <w:p w:rsidR="00565BC3" w:rsidRDefault="00565BC3" w:rsidP="00565BC3">
      <w:pPr>
        <w:tabs>
          <w:tab w:val="left" w:pos="5670"/>
        </w:tabs>
        <w:spacing w:before="120"/>
        <w:jc w:val="both"/>
        <w:rPr>
          <w:b/>
          <w:color w:val="000000"/>
          <w:szCs w:val="28"/>
        </w:rPr>
      </w:pPr>
      <w:r>
        <w:rPr>
          <w:b/>
          <w:color w:val="000000"/>
          <w:szCs w:val="28"/>
        </w:rPr>
        <w:t xml:space="preserve">Chương 3: Trình bày bộ sưu tập                        </w:t>
      </w:r>
      <w:r>
        <w:rPr>
          <w:iCs/>
          <w:color w:val="000000"/>
          <w:szCs w:val="28"/>
        </w:rPr>
        <w:t>Thời gian: 6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w:t>
      </w:r>
      <w:r>
        <w:rPr>
          <w:color w:val="000000"/>
          <w:szCs w:val="28"/>
        </w:rPr>
        <w:t xml:space="preserve"> Chọn story thời trang, đặt tên chủ đề</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color w:val="000000"/>
          <w:szCs w:val="28"/>
        </w:rPr>
      </w:pPr>
      <w:r>
        <w:rPr>
          <w:color w:val="000000"/>
          <w:szCs w:val="28"/>
        </w:rPr>
        <w:t xml:space="preserve">    2.1. Giới thiệu một story thời trang:</w:t>
      </w:r>
    </w:p>
    <w:p w:rsidR="00565BC3" w:rsidRDefault="00565BC3" w:rsidP="00565BC3">
      <w:pPr>
        <w:spacing w:before="120"/>
        <w:rPr>
          <w:color w:val="000000"/>
          <w:szCs w:val="28"/>
        </w:rPr>
      </w:pPr>
      <w:r>
        <w:rPr>
          <w:color w:val="000000"/>
          <w:szCs w:val="28"/>
        </w:rPr>
        <w:t xml:space="preserve">    2.2. Theo chủ đề  :</w:t>
      </w:r>
    </w:p>
    <w:p w:rsidR="00565BC3" w:rsidRDefault="00565BC3" w:rsidP="00565BC3">
      <w:pPr>
        <w:tabs>
          <w:tab w:val="left" w:pos="5670"/>
        </w:tabs>
        <w:spacing w:before="120"/>
        <w:jc w:val="both"/>
        <w:rPr>
          <w:iCs/>
          <w:color w:val="000000"/>
          <w:szCs w:val="28"/>
        </w:rPr>
      </w:pPr>
      <w:r>
        <w:rPr>
          <w:b/>
          <w:color w:val="000000"/>
          <w:szCs w:val="28"/>
        </w:rPr>
        <w:t>Chương 4: Lựa chọn vật liệu cho mẫu thực hiện</w:t>
      </w:r>
      <w:r>
        <w:rPr>
          <w:iCs/>
          <w:color w:val="000000"/>
          <w:szCs w:val="28"/>
        </w:rPr>
        <w:t xml:space="preserve">                </w:t>
      </w:r>
    </w:p>
    <w:p w:rsidR="00565BC3" w:rsidRDefault="00565BC3" w:rsidP="00565BC3">
      <w:pPr>
        <w:tabs>
          <w:tab w:val="left" w:pos="5670"/>
        </w:tabs>
        <w:spacing w:before="120"/>
        <w:jc w:val="both"/>
        <w:rPr>
          <w:iCs/>
          <w:color w:val="000000"/>
          <w:szCs w:val="28"/>
        </w:rPr>
      </w:pPr>
      <w:r>
        <w:rPr>
          <w:iCs/>
          <w:color w:val="000000"/>
          <w:szCs w:val="28"/>
        </w:rPr>
        <w:t xml:space="preserve">                                                                                Thời gian: 7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và xử lý nguyên phụ liệu cho mẫu thực hiện</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Lựa chọn nguyên phụ liệu cho mẫu thực hiện: </w:t>
      </w:r>
    </w:p>
    <w:p w:rsidR="00565BC3" w:rsidRDefault="00565BC3" w:rsidP="00565BC3">
      <w:pPr>
        <w:tabs>
          <w:tab w:val="right" w:leader="dot" w:pos="3331"/>
        </w:tabs>
        <w:spacing w:before="120"/>
        <w:rPr>
          <w:color w:val="000000"/>
          <w:szCs w:val="28"/>
        </w:rPr>
      </w:pPr>
      <w:r>
        <w:rPr>
          <w:color w:val="000000"/>
          <w:szCs w:val="28"/>
        </w:rPr>
        <w:t xml:space="preserve">    2.2. Xử lý chất liệu phù hợp với mẫu:</w:t>
      </w:r>
    </w:p>
    <w:p w:rsidR="00565BC3" w:rsidRDefault="00565BC3" w:rsidP="00565BC3">
      <w:pPr>
        <w:tabs>
          <w:tab w:val="left" w:pos="5670"/>
        </w:tabs>
        <w:spacing w:before="120"/>
        <w:jc w:val="both"/>
        <w:rPr>
          <w:iCs/>
          <w:color w:val="000000"/>
          <w:szCs w:val="28"/>
        </w:rPr>
      </w:pPr>
      <w:r>
        <w:rPr>
          <w:b/>
          <w:color w:val="000000"/>
          <w:szCs w:val="28"/>
        </w:rPr>
        <w:t>Chương 5: Phác họa mẫu trên mannequin</w:t>
      </w:r>
      <w:r>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Thiết kế mẫu trên mannequin.</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 1. Kỹ thuật quấn vải, tạo nếp gấp vải và ghim vải trên mannequin:</w:t>
      </w:r>
    </w:p>
    <w:p w:rsidR="00565BC3" w:rsidRDefault="00565BC3" w:rsidP="00565BC3">
      <w:pPr>
        <w:tabs>
          <w:tab w:val="right" w:leader="dot" w:pos="3331"/>
        </w:tabs>
        <w:spacing w:before="120"/>
        <w:rPr>
          <w:color w:val="000000"/>
          <w:szCs w:val="28"/>
        </w:rPr>
      </w:pPr>
      <w:r>
        <w:rPr>
          <w:color w:val="000000"/>
          <w:szCs w:val="28"/>
        </w:rPr>
        <w:t xml:space="preserve">    2. 2. Tạo mẫu trên mannequin:</w:t>
      </w:r>
    </w:p>
    <w:p w:rsidR="00565BC3" w:rsidRDefault="00565BC3" w:rsidP="00565BC3">
      <w:pPr>
        <w:tabs>
          <w:tab w:val="left" w:pos="5670"/>
        </w:tabs>
        <w:spacing w:before="120"/>
        <w:jc w:val="both"/>
        <w:rPr>
          <w:iCs/>
          <w:color w:val="000000"/>
          <w:szCs w:val="28"/>
        </w:rPr>
      </w:pPr>
      <w:r>
        <w:rPr>
          <w:b/>
          <w:color w:val="000000"/>
          <w:szCs w:val="28"/>
        </w:rPr>
        <w:t>Chương 6: Tạo rập, may sản phẩm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Thực hiện hoàn thiện bộ rập may sản phẩm </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lastRenderedPageBreak/>
        <w:t xml:space="preserve">    2. Nội dung chương:</w:t>
      </w:r>
    </w:p>
    <w:p w:rsidR="00565BC3" w:rsidRDefault="00565BC3" w:rsidP="00565BC3">
      <w:pPr>
        <w:spacing w:before="120"/>
        <w:rPr>
          <w:color w:val="000000"/>
          <w:szCs w:val="28"/>
        </w:rPr>
      </w:pPr>
      <w:r>
        <w:rPr>
          <w:color w:val="000000"/>
          <w:szCs w:val="28"/>
        </w:rPr>
        <w:t xml:space="preserve">    2.1. Bộ rập căn bản:</w:t>
      </w:r>
    </w:p>
    <w:p w:rsidR="00565BC3" w:rsidRDefault="00565BC3" w:rsidP="00565BC3">
      <w:pPr>
        <w:spacing w:before="120"/>
        <w:rPr>
          <w:color w:val="000000"/>
          <w:szCs w:val="28"/>
        </w:rPr>
      </w:pPr>
      <w:r>
        <w:rPr>
          <w:color w:val="000000"/>
          <w:szCs w:val="28"/>
        </w:rPr>
        <w:t xml:space="preserve">    2.2. Bộ rập biến kiểu:</w:t>
      </w:r>
    </w:p>
    <w:p w:rsidR="00565BC3" w:rsidRDefault="00565BC3" w:rsidP="00565BC3">
      <w:pPr>
        <w:tabs>
          <w:tab w:val="left" w:pos="5670"/>
        </w:tabs>
        <w:spacing w:before="120"/>
        <w:jc w:val="both"/>
        <w:rPr>
          <w:iCs/>
          <w:color w:val="000000"/>
          <w:szCs w:val="28"/>
        </w:rPr>
      </w:pPr>
      <w:r>
        <w:rPr>
          <w:b/>
          <w:color w:val="000000"/>
          <w:szCs w:val="28"/>
        </w:rPr>
        <w:t xml:space="preserve">Chương 7: Hoàn chỉnh đồ án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w:t>
      </w:r>
      <w:r>
        <w:rPr>
          <w:color w:val="000000"/>
          <w:szCs w:val="28"/>
        </w:rPr>
        <w:t>Thực hiện hoàn thiện sản phẩm thời trang</w:t>
      </w:r>
      <w:r>
        <w:rPr>
          <w:iCs/>
          <w:color w:val="000000"/>
          <w:szCs w:val="28"/>
        </w:rPr>
        <w:t>.</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2.1. Bộ rập hoàn thiện, và sản phẩm thời trang:</w:t>
      </w:r>
    </w:p>
    <w:p w:rsidR="00565BC3" w:rsidRDefault="00565BC3" w:rsidP="00565BC3">
      <w:pPr>
        <w:tabs>
          <w:tab w:val="right" w:leader="dot" w:pos="3331"/>
        </w:tabs>
        <w:spacing w:before="120"/>
        <w:rPr>
          <w:color w:val="000000"/>
          <w:szCs w:val="28"/>
        </w:rPr>
      </w:pPr>
      <w:r>
        <w:rPr>
          <w:color w:val="000000"/>
          <w:szCs w:val="28"/>
        </w:rPr>
        <w:t xml:space="preserve">    2.2. Tập đồ án:</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bCs/>
          <w:color w:val="000000"/>
          <w:szCs w:val="28"/>
        </w:rPr>
      </w:pPr>
      <w:r>
        <w:rPr>
          <w:color w:val="000000"/>
          <w:szCs w:val="28"/>
        </w:rPr>
        <w:t xml:space="preserve">+ </w:t>
      </w:r>
      <w:r>
        <w:rPr>
          <w:bCs/>
          <w:color w:val="000000"/>
          <w:szCs w:val="28"/>
        </w:rPr>
        <w:t>Sáng tạo nguồn cảm hứng sáng tác</w:t>
      </w:r>
    </w:p>
    <w:p w:rsidR="00565BC3" w:rsidRDefault="00565BC3" w:rsidP="00565BC3">
      <w:pPr>
        <w:spacing w:before="120"/>
        <w:ind w:left="619"/>
        <w:jc w:val="both"/>
        <w:rPr>
          <w:color w:val="000000"/>
          <w:szCs w:val="28"/>
        </w:rPr>
      </w:pPr>
      <w:r>
        <w:rPr>
          <w:bCs/>
          <w:color w:val="000000"/>
          <w:szCs w:val="28"/>
        </w:rPr>
        <w:t>+ Chuyển tải cảm hứng sáng tác vào trang phục, hình thành được bộ sưu tập thời trang.</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sản phẩm thời trang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đồ án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lastRenderedPageBreak/>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Đồ án chuyên ngành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 xml:space="preserve">Thiết kế rập các mẫu trang  phục trên giấy cứng tỉ lệ 1;1, thực hiện may hoàn thành sản phẩm theo chủ đề. </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lastRenderedPageBreak/>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tập tốt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270 giờ; (Lý thuyết: 0 giờ; Thực hành, thí nghiệm, thảo luận, bài tập: 270 giờ; Kiểm tra: 0 giờ)</w:t>
      </w:r>
    </w:p>
    <w:p w:rsidR="00565BC3" w:rsidRDefault="00565BC3" w:rsidP="00565BC3">
      <w:pPr>
        <w:spacing w:before="120"/>
        <w:jc w:val="both"/>
        <w:rPr>
          <w:b/>
          <w:bCs/>
          <w:color w:val="000000"/>
          <w:szCs w:val="28"/>
        </w:rPr>
      </w:pPr>
      <w:r>
        <w:rPr>
          <w:b/>
          <w:bCs/>
          <w:color w:val="000000"/>
          <w:szCs w:val="28"/>
        </w:rPr>
        <w:t>I. Vị trí, tính chất của môn học:</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Mô đun Thực tập tốt nghiệp được bố trí học sau cùng của khoá học, trước khi thi tốt nghiệp.</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 đun Thực tập tốt nghiệp là mô đun thực tập chuyên môn nghề trong danh mục các môn học, mô đun bắt buộc trong chương trình đào tạo Cao đẳng nghề công nghệ may, nhằm nâng cao tay nghề và tìm hiểu các quá trình sản xuất thực tế tại Doanh nghiệp.</w:t>
      </w:r>
    </w:p>
    <w:p w:rsidR="00565BC3" w:rsidRDefault="00565BC3" w:rsidP="00DB576A">
      <w:pPr>
        <w:pStyle w:val="ListParagraph"/>
        <w:numPr>
          <w:ilvl w:val="0"/>
          <w:numId w:val="267"/>
        </w:numPr>
        <w:spacing w:before="120"/>
        <w:ind w:hanging="76"/>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Kiến thức: </w:t>
      </w:r>
      <w:r>
        <w:rPr>
          <w:rFonts w:ascii="Times New Roman" w:hAnsi="Times New Roman"/>
          <w:color w:val="000000"/>
          <w:szCs w:val="28"/>
        </w:rPr>
        <w:t>Tìm hiểu các công đoạn của quá trình chuẩn bị sản xuất, quá trình sản xuất và hoàn tất sản phẩm.</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20"/>
        <w:jc w:val="both"/>
        <w:rPr>
          <w:color w:val="000000"/>
          <w:szCs w:val="28"/>
        </w:rPr>
      </w:pPr>
      <w:r>
        <w:rPr>
          <w:color w:val="000000"/>
          <w:szCs w:val="28"/>
        </w:rPr>
        <w:t>+ Trực tiếp thực tập được các công đoạn sản xuất trên dây chuyền may từ thiết kế công nghệ, chuẩn bị sản xuất, sản xuất đến quản lý chất lượng sản phẩm đạt yêu cầu kỹ thuật;</w:t>
      </w:r>
    </w:p>
    <w:p w:rsidR="00565BC3" w:rsidRDefault="00565BC3" w:rsidP="00565BC3">
      <w:pPr>
        <w:tabs>
          <w:tab w:val="left" w:pos="709"/>
        </w:tabs>
        <w:spacing w:before="120"/>
        <w:ind w:left="720"/>
        <w:jc w:val="both"/>
        <w:rPr>
          <w:bCs/>
          <w:color w:val="000000"/>
          <w:szCs w:val="28"/>
        </w:rPr>
      </w:pPr>
      <w:r>
        <w:rPr>
          <w:color w:val="000000"/>
          <w:szCs w:val="28"/>
        </w:rPr>
        <w:t>+ Tập hợp số liệu sản xuất và viết được báo cáo tốt nghiệp theo chuyên đề đã chọn</w:t>
      </w:r>
    </w:p>
    <w:p w:rsidR="00565BC3" w:rsidRDefault="00565BC3" w:rsidP="00DB576A">
      <w:pPr>
        <w:pStyle w:val="ListParagraph"/>
        <w:numPr>
          <w:ilvl w:val="0"/>
          <w:numId w:val="283"/>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Rèn luyện tư duy nghề nghiệp, có ý thức tự giác và tích cực tìm hiểu trong quá trình thực tập.</w:t>
      </w:r>
    </w:p>
    <w:p w:rsidR="00565BC3" w:rsidRDefault="00565BC3" w:rsidP="00DB576A">
      <w:pPr>
        <w:numPr>
          <w:ilvl w:val="0"/>
          <w:numId w:val="267"/>
        </w:numPr>
        <w:spacing w:before="120" w:after="0" w:line="240" w:lineRule="auto"/>
        <w:ind w:firstLine="66"/>
        <w:jc w:val="both"/>
        <w:rPr>
          <w:color w:val="000000"/>
          <w:szCs w:val="28"/>
        </w:rPr>
      </w:pPr>
      <w:r>
        <w:rPr>
          <w:b/>
          <w:bCs/>
          <w:color w:val="000000"/>
          <w:szCs w:val="28"/>
        </w:rPr>
        <w:t>Nội dung môn học:</w:t>
      </w:r>
    </w:p>
    <w:p w:rsidR="00565BC3" w:rsidRDefault="00565BC3" w:rsidP="00DB576A">
      <w:pPr>
        <w:numPr>
          <w:ilvl w:val="0"/>
          <w:numId w:val="284"/>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after="120"/>
              <w:rPr>
                <w:color w:val="000000"/>
                <w:szCs w:val="28"/>
              </w:rPr>
            </w:pPr>
          </w:p>
        </w:tc>
        <w:tc>
          <w:tcPr>
            <w:tcW w:w="3691" w:type="dxa"/>
            <w:vAlign w:val="center"/>
          </w:tcPr>
          <w:p w:rsidR="00565BC3" w:rsidRDefault="00565BC3" w:rsidP="009876E9">
            <w:pPr>
              <w:spacing w:before="120" w:after="120"/>
              <w:rPr>
                <w:color w:val="000000"/>
                <w:szCs w:val="28"/>
              </w:rPr>
            </w:pPr>
            <w:r>
              <w:rPr>
                <w:color w:val="000000"/>
                <w:szCs w:val="28"/>
              </w:rPr>
              <w:t>Bài mở đầu</w:t>
            </w:r>
          </w:p>
        </w:tc>
        <w:tc>
          <w:tcPr>
            <w:tcW w:w="918" w:type="dxa"/>
            <w:vAlign w:val="center"/>
          </w:tcPr>
          <w:p w:rsidR="00565BC3" w:rsidRDefault="00565BC3" w:rsidP="009876E9">
            <w:pPr>
              <w:spacing w:before="120" w:after="120"/>
              <w:jc w:val="center"/>
              <w:rPr>
                <w:bCs/>
                <w:color w:val="000000"/>
                <w:szCs w:val="28"/>
              </w:rPr>
            </w:pPr>
            <w:r>
              <w:rPr>
                <w:bCs/>
                <w:color w:val="000000"/>
                <w:szCs w:val="28"/>
              </w:rPr>
              <w:t>1</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1</w:t>
            </w:r>
          </w:p>
        </w:tc>
        <w:tc>
          <w:tcPr>
            <w:tcW w:w="3691" w:type="dxa"/>
            <w:vAlign w:val="center"/>
          </w:tcPr>
          <w:p w:rsidR="00565BC3" w:rsidRDefault="00565BC3" w:rsidP="009876E9">
            <w:pPr>
              <w:spacing w:before="120" w:after="120"/>
              <w:rPr>
                <w:color w:val="000000"/>
                <w:szCs w:val="28"/>
              </w:rPr>
            </w:pPr>
            <w:r>
              <w:rPr>
                <w:color w:val="000000"/>
                <w:szCs w:val="28"/>
              </w:rPr>
              <w:t xml:space="preserve">Chương 1: Tìm hiểu cơ cấu tổ </w:t>
            </w:r>
            <w:r>
              <w:rPr>
                <w:color w:val="000000"/>
                <w:szCs w:val="28"/>
              </w:rPr>
              <w:lastRenderedPageBreak/>
              <w:t xml:space="preserve">chức của doanh nghiệp </w:t>
            </w:r>
          </w:p>
        </w:tc>
        <w:tc>
          <w:tcPr>
            <w:tcW w:w="918" w:type="dxa"/>
            <w:vAlign w:val="center"/>
          </w:tcPr>
          <w:p w:rsidR="00565BC3" w:rsidRDefault="00565BC3" w:rsidP="009876E9">
            <w:pPr>
              <w:spacing w:before="120" w:after="120"/>
              <w:jc w:val="center"/>
              <w:rPr>
                <w:bCs/>
                <w:color w:val="000000"/>
                <w:szCs w:val="28"/>
              </w:rPr>
            </w:pPr>
            <w:r>
              <w:rPr>
                <w:bCs/>
                <w:color w:val="000000"/>
                <w:szCs w:val="28"/>
              </w:rPr>
              <w:lastRenderedPageBreak/>
              <w:t>4</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lastRenderedPageBreak/>
              <w:t>2</w:t>
            </w:r>
          </w:p>
        </w:tc>
        <w:tc>
          <w:tcPr>
            <w:tcW w:w="3691" w:type="dxa"/>
            <w:vAlign w:val="center"/>
          </w:tcPr>
          <w:p w:rsidR="00565BC3" w:rsidRDefault="00565BC3" w:rsidP="009876E9">
            <w:pPr>
              <w:spacing w:before="120" w:after="120"/>
              <w:rPr>
                <w:color w:val="000000"/>
                <w:szCs w:val="28"/>
              </w:rPr>
            </w:pPr>
            <w:r>
              <w:rPr>
                <w:color w:val="000000"/>
                <w:szCs w:val="28"/>
              </w:rPr>
              <w:t>Chương 2: Thực tập tại công đoạn chuẩn bị sản xuất</w:t>
            </w:r>
          </w:p>
        </w:tc>
        <w:tc>
          <w:tcPr>
            <w:tcW w:w="918" w:type="dxa"/>
            <w:vAlign w:val="center"/>
          </w:tcPr>
          <w:p w:rsidR="00565BC3" w:rsidRDefault="00565BC3" w:rsidP="009876E9">
            <w:pPr>
              <w:spacing w:before="120" w:after="120"/>
              <w:jc w:val="center"/>
              <w:rPr>
                <w:bCs/>
                <w:color w:val="000000"/>
                <w:szCs w:val="28"/>
              </w:rPr>
            </w:pPr>
            <w:r>
              <w:rPr>
                <w:bCs/>
                <w:color w:val="000000"/>
                <w:szCs w:val="28"/>
              </w:rPr>
              <w:t>55</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55</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3</w:t>
            </w:r>
          </w:p>
        </w:tc>
        <w:tc>
          <w:tcPr>
            <w:tcW w:w="3691" w:type="dxa"/>
            <w:vAlign w:val="center"/>
          </w:tcPr>
          <w:p w:rsidR="00565BC3" w:rsidRDefault="00565BC3" w:rsidP="009876E9">
            <w:pPr>
              <w:spacing w:before="120" w:after="120"/>
              <w:rPr>
                <w:color w:val="000000"/>
                <w:szCs w:val="28"/>
              </w:rPr>
            </w:pPr>
            <w:r>
              <w:rPr>
                <w:color w:val="000000"/>
                <w:szCs w:val="28"/>
              </w:rPr>
              <w:t>Chương 3: Thực tập tại các công đoạn sản xuất trên dây chuyền may</w:t>
            </w:r>
          </w:p>
        </w:tc>
        <w:tc>
          <w:tcPr>
            <w:tcW w:w="918" w:type="dxa"/>
            <w:vAlign w:val="center"/>
          </w:tcPr>
          <w:p w:rsidR="00565BC3" w:rsidRDefault="00565BC3" w:rsidP="009876E9">
            <w:pPr>
              <w:spacing w:before="120" w:after="120"/>
              <w:jc w:val="center"/>
              <w:rPr>
                <w:bCs/>
                <w:color w:val="000000"/>
                <w:szCs w:val="28"/>
              </w:rPr>
            </w:pPr>
            <w:r>
              <w:rPr>
                <w:bCs/>
                <w:color w:val="000000"/>
                <w:szCs w:val="28"/>
              </w:rPr>
              <w:t>170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170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4</w:t>
            </w:r>
          </w:p>
        </w:tc>
        <w:tc>
          <w:tcPr>
            <w:tcW w:w="3691" w:type="dxa"/>
            <w:vAlign w:val="center"/>
          </w:tcPr>
          <w:p w:rsidR="00565BC3" w:rsidRDefault="00565BC3" w:rsidP="009876E9">
            <w:pPr>
              <w:spacing w:before="120" w:after="120"/>
              <w:rPr>
                <w:color w:val="000000"/>
                <w:szCs w:val="28"/>
              </w:rPr>
            </w:pPr>
            <w:r>
              <w:rPr>
                <w:color w:val="000000"/>
                <w:szCs w:val="28"/>
              </w:rPr>
              <w:t>Chương 4: Báo cáo tốt nghiệp</w:t>
            </w:r>
          </w:p>
        </w:tc>
        <w:tc>
          <w:tcPr>
            <w:tcW w:w="918" w:type="dxa"/>
            <w:vAlign w:val="center"/>
          </w:tcPr>
          <w:p w:rsidR="00565BC3" w:rsidRDefault="00565BC3" w:rsidP="009876E9">
            <w:pPr>
              <w:spacing w:before="120" w:after="120"/>
              <w:jc w:val="center"/>
              <w:rPr>
                <w:bCs/>
                <w:color w:val="000000"/>
                <w:szCs w:val="28"/>
              </w:rPr>
            </w:pPr>
            <w:r>
              <w:rPr>
                <w:bCs/>
                <w:color w:val="000000"/>
                <w:szCs w:val="28"/>
              </w:rPr>
              <w:t>40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4312" w:type="dxa"/>
            <w:gridSpan w:val="2"/>
            <w:vAlign w:val="center"/>
          </w:tcPr>
          <w:p w:rsidR="00565BC3" w:rsidRDefault="00565BC3" w:rsidP="009876E9">
            <w:pPr>
              <w:spacing w:before="120" w:after="120"/>
              <w:jc w:val="center"/>
              <w:rPr>
                <w:b/>
                <w:color w:val="000000"/>
                <w:szCs w:val="28"/>
              </w:rPr>
            </w:pPr>
            <w:r>
              <w:rPr>
                <w:b/>
                <w:color w:val="000000"/>
                <w:szCs w:val="28"/>
              </w:rPr>
              <w:t>Tổng cộng</w:t>
            </w:r>
          </w:p>
        </w:tc>
        <w:tc>
          <w:tcPr>
            <w:tcW w:w="918" w:type="dxa"/>
            <w:vAlign w:val="center"/>
          </w:tcPr>
          <w:p w:rsidR="00565BC3" w:rsidRDefault="00565BC3" w:rsidP="009876E9">
            <w:pPr>
              <w:spacing w:before="120" w:after="120"/>
              <w:jc w:val="center"/>
              <w:rPr>
                <w:b/>
                <w:color w:val="000000"/>
                <w:szCs w:val="28"/>
              </w:rPr>
            </w:pPr>
            <w:r>
              <w:rPr>
                <w:b/>
                <w:color w:val="000000"/>
                <w:szCs w:val="28"/>
              </w:rPr>
              <w:t>270</w:t>
            </w:r>
          </w:p>
        </w:tc>
        <w:tc>
          <w:tcPr>
            <w:tcW w:w="979" w:type="dxa"/>
            <w:vAlign w:val="center"/>
          </w:tcPr>
          <w:p w:rsidR="00565BC3" w:rsidRDefault="00565BC3" w:rsidP="009876E9">
            <w:pPr>
              <w:spacing w:before="120" w:after="120"/>
              <w:jc w:val="center"/>
              <w:rPr>
                <w:b/>
                <w:color w:val="000000"/>
                <w:szCs w:val="28"/>
              </w:rPr>
            </w:pPr>
          </w:p>
        </w:tc>
        <w:tc>
          <w:tcPr>
            <w:tcW w:w="2376" w:type="dxa"/>
            <w:vAlign w:val="center"/>
          </w:tcPr>
          <w:p w:rsidR="00565BC3" w:rsidRDefault="00565BC3" w:rsidP="009876E9">
            <w:pPr>
              <w:spacing w:before="120" w:after="120"/>
              <w:jc w:val="center"/>
              <w:rPr>
                <w:b/>
                <w:color w:val="000000"/>
                <w:szCs w:val="28"/>
              </w:rPr>
            </w:pPr>
            <w:r>
              <w:rPr>
                <w:b/>
                <w:color w:val="000000"/>
                <w:szCs w:val="28"/>
              </w:rPr>
              <w:t>270</w:t>
            </w:r>
          </w:p>
        </w:tc>
        <w:tc>
          <w:tcPr>
            <w:tcW w:w="1015" w:type="dxa"/>
            <w:vAlign w:val="center"/>
          </w:tcPr>
          <w:p w:rsidR="00565BC3" w:rsidRDefault="00565BC3" w:rsidP="009876E9">
            <w:pPr>
              <w:spacing w:before="120" w:after="120"/>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69"/>
        <w:gridCol w:w="2198"/>
      </w:tblGrid>
      <w:tr w:rsidR="00565BC3" w:rsidTr="009876E9">
        <w:trPr>
          <w:trHeight w:val="217"/>
        </w:trPr>
        <w:tc>
          <w:tcPr>
            <w:tcW w:w="7569" w:type="dxa"/>
          </w:tcPr>
          <w:p w:rsidR="00565BC3" w:rsidRDefault="00565BC3" w:rsidP="009876E9">
            <w:pPr>
              <w:spacing w:before="120"/>
              <w:rPr>
                <w:i/>
                <w:iCs/>
                <w:color w:val="000000"/>
                <w:szCs w:val="28"/>
              </w:rPr>
            </w:pPr>
            <w:r>
              <w:rPr>
                <w:color w:val="000000"/>
                <w:szCs w:val="28"/>
              </w:rPr>
              <w:t xml:space="preserve">Bài mở đầu: </w:t>
            </w:r>
            <w:r>
              <w:rPr>
                <w:b/>
                <w:color w:val="000000"/>
                <w:szCs w:val="28"/>
              </w:rPr>
              <w:t>Giới thiệu mô đun thực tập tốt nghiệp</w:t>
            </w:r>
          </w:p>
        </w:tc>
        <w:tc>
          <w:tcPr>
            <w:tcW w:w="2198" w:type="dxa"/>
          </w:tcPr>
          <w:p w:rsidR="00565BC3" w:rsidRDefault="00565BC3" w:rsidP="009876E9">
            <w:pPr>
              <w:spacing w:before="120"/>
              <w:rPr>
                <w:iCs/>
                <w:color w:val="000000"/>
                <w:szCs w:val="28"/>
              </w:rPr>
            </w:pPr>
            <w:r>
              <w:rPr>
                <w:iCs/>
                <w:color w:val="000000"/>
                <w:szCs w:val="28"/>
              </w:rPr>
              <w:t xml:space="preserve">Thời gian: 1 </w:t>
            </w:r>
            <w:r>
              <w:rPr>
                <w:color w:val="000000"/>
                <w:szCs w:val="28"/>
              </w:rPr>
              <w:t xml:space="preserve">giờ </w:t>
            </w:r>
          </w:p>
        </w:tc>
      </w:tr>
      <w:tr w:rsidR="00565BC3" w:rsidTr="009876E9">
        <w:tc>
          <w:tcPr>
            <w:tcW w:w="9767" w:type="dxa"/>
            <w:gridSpan w:val="2"/>
          </w:tcPr>
          <w:p w:rsidR="00565BC3" w:rsidRDefault="00565BC3" w:rsidP="009876E9">
            <w:pPr>
              <w:tabs>
                <w:tab w:val="left" w:pos="3135"/>
              </w:tabs>
              <w:spacing w:before="120"/>
              <w:jc w:val="both"/>
              <w:rPr>
                <w:iCs/>
                <w:color w:val="000000"/>
                <w:szCs w:val="28"/>
              </w:rPr>
            </w:pPr>
            <w:r>
              <w:rPr>
                <w:iCs/>
                <w:color w:val="000000"/>
                <w:szCs w:val="28"/>
              </w:rPr>
              <w:t xml:space="preserve">1. Ý nghĩa của việc thực tập tại doanh nghiệp </w:t>
            </w:r>
          </w:p>
        </w:tc>
      </w:tr>
      <w:tr w:rsidR="00565BC3" w:rsidTr="009876E9">
        <w:tc>
          <w:tcPr>
            <w:tcW w:w="9767" w:type="dxa"/>
            <w:gridSpan w:val="2"/>
          </w:tcPr>
          <w:p w:rsidR="00565BC3" w:rsidRDefault="00565BC3" w:rsidP="009876E9">
            <w:pPr>
              <w:spacing w:before="120"/>
              <w:jc w:val="both"/>
              <w:rPr>
                <w:iCs/>
                <w:color w:val="000000"/>
                <w:szCs w:val="28"/>
              </w:rPr>
            </w:pPr>
            <w:r>
              <w:rPr>
                <w:iCs/>
                <w:color w:val="000000"/>
                <w:szCs w:val="28"/>
              </w:rPr>
              <w:t>2. Giới thiệu nội dung mô đun thực tập tốt nghiệp</w:t>
            </w:r>
          </w:p>
        </w:tc>
      </w:tr>
    </w:tbl>
    <w:p w:rsidR="00565BC3" w:rsidRDefault="00565BC3" w:rsidP="00565BC3">
      <w:pPr>
        <w:tabs>
          <w:tab w:val="left" w:pos="5670"/>
          <w:tab w:val="left" w:pos="7513"/>
        </w:tabs>
        <w:spacing w:before="120"/>
        <w:rPr>
          <w:color w:val="000000"/>
          <w:szCs w:val="28"/>
        </w:rPr>
      </w:pPr>
      <w:r>
        <w:rPr>
          <w:b/>
          <w:color w:val="000000"/>
          <w:szCs w:val="28"/>
        </w:rPr>
        <w:t xml:space="preserve">Chương 1: Tìm hiểu cơ cấu tổ chức của doanh nghiệp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Hiểu được lịch sử hình thành và phát triển của doanh nghiệp;</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Trình bày cơ cấu hoạt động và quản lý sản xuất của công ty và an toàn lao động; </w:t>
      </w:r>
    </w:p>
    <w:p w:rsidR="00565BC3" w:rsidRDefault="00565BC3" w:rsidP="00DB576A">
      <w:pPr>
        <w:pStyle w:val="ListParagraph"/>
        <w:numPr>
          <w:ilvl w:val="0"/>
          <w:numId w:val="285"/>
        </w:numPr>
        <w:spacing w:before="120"/>
        <w:contextualSpacing w:val="0"/>
        <w:jc w:val="both"/>
        <w:rPr>
          <w:rFonts w:ascii="Times New Roman" w:hAnsi="Times New Roman"/>
          <w:iCs/>
          <w:color w:val="000000"/>
          <w:szCs w:val="28"/>
        </w:rPr>
      </w:pPr>
      <w:r>
        <w:rPr>
          <w:rFonts w:ascii="Times New Roman" w:hAnsi="Times New Roman"/>
          <w:color w:val="000000"/>
          <w:szCs w:val="28"/>
        </w:rPr>
        <w:t>Chấp hành tốt các nội quy của doanh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Giới thiệu công ty</w:t>
      </w:r>
    </w:p>
    <w:p w:rsidR="00565BC3" w:rsidRDefault="00565BC3" w:rsidP="00565BC3">
      <w:pPr>
        <w:spacing w:before="120"/>
        <w:ind w:firstLine="284"/>
        <w:jc w:val="both"/>
        <w:rPr>
          <w:color w:val="000000"/>
          <w:szCs w:val="28"/>
        </w:rPr>
      </w:pPr>
      <w:r>
        <w:rPr>
          <w:color w:val="000000"/>
          <w:szCs w:val="28"/>
        </w:rPr>
        <w:t>2.2 Lịch sử hình thành và phát triển của doanh nghiệp</w:t>
      </w:r>
    </w:p>
    <w:p w:rsidR="00565BC3" w:rsidRDefault="00565BC3" w:rsidP="00565BC3">
      <w:pPr>
        <w:spacing w:before="120"/>
        <w:ind w:firstLine="284"/>
        <w:jc w:val="both"/>
        <w:rPr>
          <w:color w:val="000000"/>
          <w:szCs w:val="28"/>
        </w:rPr>
      </w:pPr>
      <w:r>
        <w:rPr>
          <w:color w:val="000000"/>
          <w:szCs w:val="28"/>
        </w:rPr>
        <w:t>2.3 Sơ đồ tổ chức bộ máy quản lý của doanh nghiệp</w:t>
      </w:r>
    </w:p>
    <w:p w:rsidR="00565BC3" w:rsidRDefault="00565BC3" w:rsidP="00565BC3">
      <w:pPr>
        <w:spacing w:before="120"/>
        <w:ind w:firstLine="284"/>
        <w:jc w:val="both"/>
        <w:rPr>
          <w:color w:val="000000"/>
          <w:szCs w:val="28"/>
        </w:rPr>
      </w:pPr>
      <w:r>
        <w:rPr>
          <w:color w:val="000000"/>
          <w:szCs w:val="28"/>
        </w:rPr>
        <w:t>2.4 Đặc điểm tổ chức kinh doanh</w:t>
      </w:r>
    </w:p>
    <w:p w:rsidR="00565BC3" w:rsidRDefault="00565BC3" w:rsidP="00565BC3">
      <w:pPr>
        <w:spacing w:before="120"/>
        <w:ind w:firstLine="284"/>
        <w:jc w:val="both"/>
        <w:rPr>
          <w:color w:val="000000"/>
          <w:szCs w:val="28"/>
        </w:rPr>
      </w:pPr>
      <w:r>
        <w:rPr>
          <w:color w:val="000000"/>
          <w:szCs w:val="28"/>
        </w:rPr>
        <w:t>2.5 Chức năng, nhiệm vụ  của công ty và các bộ máy quản lý trong doanh nghiệp</w:t>
      </w:r>
    </w:p>
    <w:p w:rsidR="00565BC3" w:rsidRDefault="00565BC3" w:rsidP="00565BC3">
      <w:pPr>
        <w:spacing w:before="120"/>
        <w:ind w:firstLine="284"/>
        <w:jc w:val="both"/>
        <w:rPr>
          <w:color w:val="000000"/>
          <w:szCs w:val="28"/>
        </w:rPr>
      </w:pPr>
      <w:r>
        <w:rPr>
          <w:color w:val="000000"/>
          <w:szCs w:val="28"/>
        </w:rPr>
        <w:t>2.6 Cơ cấu hoạt động và quản lý sản xuất của công ty và an toàn lao động</w:t>
      </w:r>
    </w:p>
    <w:p w:rsidR="00565BC3" w:rsidRDefault="00565BC3" w:rsidP="00565BC3">
      <w:pPr>
        <w:tabs>
          <w:tab w:val="left" w:pos="7513"/>
        </w:tabs>
        <w:spacing w:before="120"/>
        <w:jc w:val="both"/>
        <w:rPr>
          <w:color w:val="000000"/>
          <w:szCs w:val="28"/>
        </w:rPr>
      </w:pPr>
      <w:r>
        <w:rPr>
          <w:b/>
          <w:color w:val="000000"/>
          <w:szCs w:val="28"/>
        </w:rPr>
        <w:lastRenderedPageBreak/>
        <w:t>Chương 2: Thực tập tại công đoạn chuẩn bị sản xuất</w:t>
      </w:r>
      <w:r>
        <w:rPr>
          <w:b/>
          <w:color w:val="000000"/>
          <w:szCs w:val="28"/>
        </w:rPr>
        <w:tab/>
      </w:r>
      <w:r>
        <w:rPr>
          <w:iCs/>
          <w:color w:val="000000"/>
          <w:szCs w:val="28"/>
        </w:rPr>
        <w:t>Thời gian: 55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kế hoạch sản xuất gồm kế hoạch cung cấp định mức nguyên phụ liệu, bố trí thiết bị, tiến độ và thời gian giao hàng;</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phương pháp kiểm tra chất lượng nguyên phụ liệu đầu vào;</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tiêu chuẩn kỹ thuật của sản phẩm và lập được phiếu công nghệ;</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Chấp hành tốt các nội quy,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Công đoạn chuẩn bị nguyên phụ liệu</w:t>
      </w:r>
    </w:p>
    <w:p w:rsidR="00565BC3" w:rsidRDefault="00565BC3" w:rsidP="00565BC3">
      <w:pPr>
        <w:spacing w:before="120"/>
        <w:ind w:firstLine="284"/>
        <w:jc w:val="both"/>
        <w:rPr>
          <w:color w:val="000000"/>
          <w:szCs w:val="28"/>
        </w:rPr>
      </w:pPr>
      <w:r>
        <w:rPr>
          <w:color w:val="000000"/>
          <w:szCs w:val="28"/>
        </w:rPr>
        <w:t>2.2 Thực tập tại công đoạn chuẩn bị kỹ thuật</w:t>
      </w:r>
    </w:p>
    <w:p w:rsidR="00565BC3" w:rsidRDefault="00565BC3" w:rsidP="00565BC3">
      <w:pPr>
        <w:spacing w:before="120"/>
        <w:ind w:firstLine="284"/>
        <w:jc w:val="both"/>
        <w:rPr>
          <w:color w:val="000000"/>
          <w:szCs w:val="28"/>
        </w:rPr>
      </w:pPr>
      <w:r>
        <w:rPr>
          <w:color w:val="000000"/>
          <w:szCs w:val="28"/>
        </w:rPr>
        <w:t>2.3 Thực tập tại công đoạn cắt bán thành phẩm</w:t>
      </w:r>
    </w:p>
    <w:p w:rsidR="00565BC3" w:rsidRDefault="00565BC3" w:rsidP="00565BC3">
      <w:pPr>
        <w:tabs>
          <w:tab w:val="left" w:pos="7088"/>
        </w:tabs>
        <w:spacing w:before="120"/>
        <w:rPr>
          <w:color w:val="000000"/>
          <w:szCs w:val="28"/>
        </w:rPr>
      </w:pPr>
      <w:r>
        <w:rPr>
          <w:b/>
          <w:color w:val="000000"/>
          <w:szCs w:val="28"/>
        </w:rPr>
        <w:t>Chương 3: Thực tập tại các công đoạn sản xuất</w:t>
      </w:r>
      <w:r>
        <w:rPr>
          <w:b/>
          <w:color w:val="000000"/>
          <w:szCs w:val="28"/>
        </w:rPr>
        <w:tab/>
      </w:r>
      <w:r>
        <w:rPr>
          <w:iCs/>
          <w:color w:val="000000"/>
          <w:szCs w:val="28"/>
        </w:rPr>
        <w:t>Thời gian: 170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Trực tiếp tham gia các công đoạn sản xuất trên dây chuyền may công nghiệp;</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 xml:space="preserve">Lập được bảng thông số kỹ thuật và tiến hành gia công sản phẩm đạt yêu cầu chất lượng; </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Thiết kế được dây chuyền sản xuất trong may công nghiệp theo chuyên đề đã chọn;</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Kiểm tra chất lượng, tham gia điều hành sản xuất sản phẩm đảm bảo yêu cầu tiêu chuẩn kỹ thuật của đơn hàng;</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Thực tập ở công đoạn hoàn tất sản phẩm;</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Rèn luyện tư duy nghề nghiệp,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Thực tập các công đoạn sản xuất trên dây chuyền</w:t>
      </w:r>
    </w:p>
    <w:p w:rsidR="00565BC3" w:rsidRDefault="00565BC3" w:rsidP="00565BC3">
      <w:pPr>
        <w:spacing w:before="120"/>
        <w:ind w:firstLine="284"/>
        <w:jc w:val="both"/>
        <w:rPr>
          <w:color w:val="000000"/>
          <w:szCs w:val="28"/>
        </w:rPr>
      </w:pPr>
      <w:r>
        <w:rPr>
          <w:color w:val="000000"/>
          <w:szCs w:val="28"/>
        </w:rPr>
        <w:t>2.2 Phương pháp tổ chức sản xuất, điều hành trên dây chuyền và các tình huống kỹ thuật</w:t>
      </w:r>
    </w:p>
    <w:p w:rsidR="00565BC3" w:rsidRDefault="00565BC3" w:rsidP="00565BC3">
      <w:pPr>
        <w:spacing w:before="120"/>
        <w:ind w:firstLine="284"/>
        <w:jc w:val="both"/>
        <w:rPr>
          <w:color w:val="000000"/>
          <w:szCs w:val="28"/>
        </w:rPr>
      </w:pPr>
      <w:r>
        <w:rPr>
          <w:color w:val="000000"/>
          <w:szCs w:val="28"/>
        </w:rPr>
        <w:t>2.3 Thiết kế dây chuyền</w:t>
      </w:r>
    </w:p>
    <w:p w:rsidR="00565BC3" w:rsidRDefault="00565BC3" w:rsidP="00565BC3">
      <w:pPr>
        <w:spacing w:before="120"/>
        <w:ind w:firstLine="284"/>
        <w:jc w:val="both"/>
        <w:rPr>
          <w:color w:val="000000"/>
          <w:szCs w:val="28"/>
        </w:rPr>
      </w:pPr>
      <w:r>
        <w:rPr>
          <w:color w:val="000000"/>
          <w:szCs w:val="28"/>
        </w:rPr>
        <w:t>2.4 Công đoạn hoàn tất sản phẩm</w:t>
      </w:r>
    </w:p>
    <w:p w:rsidR="00565BC3" w:rsidRDefault="00565BC3" w:rsidP="00565BC3">
      <w:pPr>
        <w:tabs>
          <w:tab w:val="left" w:pos="7513"/>
        </w:tabs>
        <w:spacing w:before="120"/>
        <w:jc w:val="both"/>
        <w:rPr>
          <w:color w:val="000000"/>
          <w:szCs w:val="28"/>
        </w:rPr>
      </w:pPr>
      <w:r>
        <w:rPr>
          <w:b/>
          <w:color w:val="000000"/>
          <w:szCs w:val="28"/>
        </w:rPr>
        <w:t>Chương 4: Báo cáo tốt nghiệp</w:t>
      </w:r>
      <w:r>
        <w:rPr>
          <w:b/>
          <w:color w:val="000000"/>
          <w:szCs w:val="28"/>
        </w:rPr>
        <w:tab/>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Hiểu và viết được cơ cấu tổ chức, mô hình hoạt động của, quy mô sản xuất của doanh nghiệp nơi thực tập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Tổng hợp được các số liệu về công nghệ, hệ thống tổ chức sản xuất một mã hàng của doanh nghiệp;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quy trình triển khai sản xuất hoàn chỉnh một mã hàng sản xuất tại doanh nghiệp thực tập;</w:t>
      </w:r>
    </w:p>
    <w:p w:rsidR="00565BC3" w:rsidRDefault="00565BC3" w:rsidP="00DB576A">
      <w:pPr>
        <w:pStyle w:val="ListParagraph"/>
        <w:numPr>
          <w:ilvl w:val="0"/>
          <w:numId w:val="288"/>
        </w:numPr>
        <w:spacing w:before="120"/>
        <w:contextualSpacing w:val="0"/>
        <w:jc w:val="both"/>
        <w:rPr>
          <w:rFonts w:ascii="Times New Roman" w:hAnsi="Times New Roman"/>
          <w:iCs/>
          <w:color w:val="000000"/>
          <w:szCs w:val="28"/>
        </w:rPr>
      </w:pPr>
      <w:r>
        <w:rPr>
          <w:rFonts w:ascii="Times New Roman" w:hAnsi="Times New Roman"/>
          <w:color w:val="000000"/>
          <w:szCs w:val="28"/>
        </w:rPr>
        <w:t>Báo cáo</w:t>
      </w:r>
      <w:r>
        <w:rPr>
          <w:rFonts w:ascii="Times New Roman" w:hAnsi="Times New Roman"/>
          <w:iCs/>
          <w:color w:val="000000"/>
          <w:szCs w:val="28"/>
        </w:rPr>
        <w:t xml:space="preserve"> quá trình thực tập đạt yêu cầu mô đun.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Tìm hiểu cơ cấu tổ chức của công ty</w:t>
      </w:r>
    </w:p>
    <w:p w:rsidR="00565BC3" w:rsidRDefault="00565BC3" w:rsidP="00565BC3">
      <w:pPr>
        <w:spacing w:before="120"/>
        <w:ind w:firstLine="284"/>
        <w:jc w:val="both"/>
        <w:rPr>
          <w:color w:val="000000"/>
          <w:szCs w:val="28"/>
        </w:rPr>
      </w:pPr>
      <w:r>
        <w:rPr>
          <w:color w:val="000000"/>
          <w:szCs w:val="28"/>
        </w:rPr>
        <w:t>2.2 Báo cáothực tập tại các bộ phận của doanh nghiệp</w:t>
      </w:r>
    </w:p>
    <w:p w:rsidR="00565BC3" w:rsidRDefault="00565BC3" w:rsidP="00565BC3">
      <w:pPr>
        <w:spacing w:before="120"/>
        <w:ind w:firstLine="284"/>
        <w:jc w:val="both"/>
        <w:rPr>
          <w:color w:val="000000"/>
          <w:szCs w:val="28"/>
        </w:rPr>
      </w:pPr>
      <w:r>
        <w:rPr>
          <w:color w:val="000000"/>
          <w:szCs w:val="28"/>
        </w:rPr>
        <w:t>2.3 Xây dựng quy trình hoàn chỉnh về công tác triển khai một mã hàng đã được thực tập từ công việc chuẩn bị tới khi hoàn thiện sản phẩm</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1. Phòng học chuyên môn hóa/nhà xưởng: công ty may mặc</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Dựa trên hệ thống thiết bị tại các doanh nghiệp may mà sinh viên thực tập;</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 xml:space="preserve">Bút, sổ ghi chép;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Thước dây;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Đồng hồ bấm giây.</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Chương trình mô đun thực tập tốt nghiệp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Đề cương thực tập;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kỹ thuật;</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tham khảo;</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Nội quy thực tập.</w:t>
      </w:r>
    </w:p>
    <w:p w:rsidR="00565BC3" w:rsidRDefault="00565BC3" w:rsidP="00565BC3">
      <w:pPr>
        <w:tabs>
          <w:tab w:val="left" w:pos="280"/>
          <w:tab w:val="left" w:pos="460"/>
        </w:tabs>
        <w:spacing w:before="120"/>
        <w:jc w:val="both"/>
        <w:rPr>
          <w:iCs/>
          <w:color w:val="000000"/>
          <w:szCs w:val="28"/>
        </w:rPr>
      </w:pPr>
      <w:r>
        <w:rPr>
          <w:iCs/>
          <w:color w:val="000000"/>
          <w:szCs w:val="28"/>
        </w:rPr>
        <w:tab/>
      </w:r>
      <w:r>
        <w:rPr>
          <w:iCs/>
          <w:color w:val="000000"/>
          <w:szCs w:val="28"/>
        </w:rPr>
        <w:tab/>
      </w:r>
      <w:r>
        <w:rPr>
          <w:iCs/>
          <w:color w:val="000000"/>
          <w:szCs w:val="28"/>
        </w:rPr>
        <w:tab/>
        <w:t xml:space="preserve">  Nguyên vật liệu:</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loại nguyên liệu phục vụ sản xuất mặt hàng may mặc của doanh nghiệp nơi sinh viên thực tập;</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Các loại bìa, giấy vẽ thiết kế.</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phòng kỹ thuật, thiết kế, kho,…;</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Trang bị bảo hộ lao động nghề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Xưởng sản xuất.</w:t>
      </w:r>
    </w:p>
    <w:p w:rsidR="00565BC3" w:rsidRDefault="00565BC3" w:rsidP="00565BC3">
      <w:pPr>
        <w:tabs>
          <w:tab w:val="left" w:pos="280"/>
          <w:tab w:val="left" w:pos="460"/>
        </w:tabs>
        <w:spacing w:before="120"/>
        <w:jc w:val="both"/>
        <w:rPr>
          <w:iCs/>
          <w:color w:val="000000"/>
          <w:szCs w:val="28"/>
        </w:rPr>
      </w:pPr>
      <w:r>
        <w:rPr>
          <w:iCs/>
          <w:color w:val="000000"/>
          <w:szCs w:val="28"/>
        </w:rPr>
        <w:lastRenderedPageBreak/>
        <w:tab/>
      </w:r>
      <w:r>
        <w:rPr>
          <w:iCs/>
          <w:color w:val="000000"/>
          <w:szCs w:val="28"/>
        </w:rPr>
        <w:tab/>
      </w:r>
      <w:r>
        <w:rPr>
          <w:iCs/>
          <w:color w:val="000000"/>
          <w:szCs w:val="28"/>
        </w:rPr>
        <w:tab/>
        <w:t xml:space="preserve">  Kiến thức kỹ năng đã có:</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Có kỹ năng may và vận hành sử dụng thiết bị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điện công nghiệp và an toàn lao động;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Trình tự và phương pháp triển khai một mã hàng;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1134"/>
        <w:jc w:val="both"/>
        <w:rPr>
          <w:color w:val="000000"/>
          <w:szCs w:val="28"/>
        </w:rPr>
      </w:pPr>
      <w:r>
        <w:rPr>
          <w:color w:val="000000"/>
          <w:szCs w:val="28"/>
        </w:rPr>
        <w:t xml:space="preserve"> +  Đánh giá kỹ năng của sinh viên thông qua báo cáo thực tập của sinh viên và nhận xét, đánh giá của Doanh nghiệp; </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left="851" w:hanging="227"/>
        <w:jc w:val="both"/>
        <w:rPr>
          <w:color w:val="000000"/>
          <w:szCs w:val="28"/>
        </w:rPr>
      </w:pPr>
      <w:r>
        <w:rPr>
          <w:color w:val="000000"/>
          <w:szCs w:val="28"/>
        </w:rPr>
        <w:t>- Năng lực tự chủ và trách nhiệm: Có ý thức tự giác, tính kỷ luật, tinh thần trách nhiệm trong thực tập</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460"/>
          <w:tab w:val="left" w:pos="6376"/>
        </w:tabs>
        <w:spacing w:before="120"/>
        <w:ind w:left="567"/>
        <w:jc w:val="both"/>
        <w:rPr>
          <w:color w:val="000000"/>
          <w:szCs w:val="28"/>
        </w:rPr>
      </w:pPr>
      <w:r>
        <w:rPr>
          <w:color w:val="000000"/>
          <w:szCs w:val="28"/>
        </w:rPr>
        <w:t>+ Vấn đáp, viết: Sử dụng các câu hỏi về cách sử lý các tình huống xảy ra trong quá trình sản xuất để kiểm tra  mức độ tiếp thu của sinh viên;</w:t>
      </w:r>
    </w:p>
    <w:p w:rsidR="00565BC3" w:rsidRDefault="00565BC3" w:rsidP="00565BC3">
      <w:pPr>
        <w:tabs>
          <w:tab w:val="left" w:pos="460"/>
          <w:tab w:val="left" w:pos="6376"/>
        </w:tabs>
        <w:spacing w:before="120"/>
        <w:ind w:left="567"/>
        <w:jc w:val="both"/>
        <w:rPr>
          <w:color w:val="000000"/>
          <w:szCs w:val="28"/>
        </w:rPr>
      </w:pPr>
      <w:r>
        <w:rPr>
          <w:color w:val="000000"/>
          <w:szCs w:val="28"/>
        </w:rPr>
        <w:t>+ Thực hành: Đánh giá kỹ năng sử dụng các loại thiết bị, dụng cụ kiểm tra đo đếm nguyên liệu, thiết kế, cắt, may và hoàn tất sản phẩm.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tabs>
          <w:tab w:val="left" w:pos="460"/>
          <w:tab w:val="left" w:pos="6376"/>
        </w:tabs>
        <w:spacing w:before="120"/>
        <w:jc w:val="both"/>
        <w:rPr>
          <w:color w:val="000000"/>
          <w:szCs w:val="28"/>
        </w:rPr>
      </w:pPr>
      <w:r>
        <w:rPr>
          <w:color w:val="000000"/>
          <w:szCs w:val="28"/>
        </w:rPr>
        <w:tab/>
        <w:t>1. Phạm vi áp dụng: Chương trình Mô đun Thực tập tốt nghiệp sử dụng để giảng dạy trình độ Cao đẳng và Trung cấp nghề.</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tabs>
          <w:tab w:val="left" w:pos="6376"/>
        </w:tabs>
        <w:spacing w:before="120"/>
        <w:ind w:left="567"/>
        <w:jc w:val="both"/>
        <w:rPr>
          <w:color w:val="000000"/>
          <w:szCs w:val="28"/>
        </w:rPr>
      </w:pPr>
      <w:r>
        <w:rPr>
          <w:color w:val="000000"/>
          <w:szCs w:val="28"/>
        </w:rPr>
        <w:t>- Đối với giáo viên, giảng viên: phân công hướng dẫn cho sinh viên phương pháp thực tập và thu thập tài liệu</w:t>
      </w:r>
    </w:p>
    <w:p w:rsidR="00565BC3" w:rsidRDefault="00565BC3" w:rsidP="00565BC3">
      <w:pPr>
        <w:tabs>
          <w:tab w:val="left" w:pos="3143"/>
        </w:tabs>
        <w:spacing w:before="120"/>
        <w:ind w:left="567"/>
        <w:jc w:val="both"/>
        <w:outlineLvl w:val="0"/>
        <w:rPr>
          <w:color w:val="000000"/>
          <w:szCs w:val="28"/>
        </w:rPr>
      </w:pPr>
      <w:r>
        <w:rPr>
          <w:color w:val="000000"/>
          <w:szCs w:val="28"/>
        </w:rPr>
        <w:t>- Đối với người học: Phương pháp tổ chức thực tập tốt nghiệp có thể bố trí: cá nhân thực tập hoặc thực tập theo nhóm</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93"/>
        </w:numPr>
        <w:tabs>
          <w:tab w:val="clear" w:pos="420"/>
          <w:tab w:val="left" w:pos="600"/>
          <w:tab w:val="left" w:pos="1080"/>
        </w:tabs>
        <w:spacing w:before="120" w:after="0" w:line="240" w:lineRule="auto"/>
        <w:ind w:left="1134" w:firstLine="0"/>
        <w:jc w:val="both"/>
        <w:rPr>
          <w:color w:val="000000"/>
          <w:szCs w:val="28"/>
        </w:rPr>
      </w:pPr>
      <w:r>
        <w:rPr>
          <w:color w:val="000000"/>
          <w:szCs w:val="28"/>
        </w:rPr>
        <w:t>Chương 2: Thực tập tại công đoạn chuẩn bị sản xuất</w:t>
      </w:r>
    </w:p>
    <w:p w:rsidR="00565BC3" w:rsidRDefault="00565BC3" w:rsidP="00565BC3">
      <w:pPr>
        <w:spacing w:before="120"/>
        <w:ind w:left="1134"/>
        <w:jc w:val="both"/>
        <w:outlineLvl w:val="0"/>
        <w:rPr>
          <w:color w:val="000000"/>
          <w:szCs w:val="28"/>
        </w:rPr>
      </w:pPr>
      <w:r>
        <w:rPr>
          <w:color w:val="000000"/>
          <w:szCs w:val="28"/>
        </w:rPr>
        <w:t>+ Chương 3: Thực tập tại các công đoạn sản xuất trên dây chuyền may</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[1]. Bài giảng  Công nghệ may trang phục 2, Khoa Công Nghệ May – Thời Trang, Trường CĐKT Lý Tự Trọng.</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[2]. Bài giảng  Công nghệ may trang phục 2, Khoa Công Nghệ May – Thời Trang, Trường CĐKT Lý Tự Trọng.</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Thiết  kế công nghệ</w:t>
      </w:r>
      <w:r>
        <w:rPr>
          <w:rFonts w:ascii="Times New Roman" w:hAnsi="Times New Roman"/>
          <w:color w:val="000000"/>
          <w:szCs w:val="28"/>
        </w:rPr>
        <w:t>, Trường Cao  đẳng  nghề KT - KT VINATEX 2010;</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[4] </w:t>
      </w:r>
      <w:r>
        <w:rPr>
          <w:rFonts w:ascii="Times New Roman" w:hAnsi="Times New Roman"/>
          <w:i/>
          <w:color w:val="000000"/>
          <w:szCs w:val="28"/>
        </w:rPr>
        <w:t>Giáo trình Thiết kế mẫu công nghiệp</w:t>
      </w:r>
      <w:r>
        <w:rPr>
          <w:rFonts w:ascii="Times New Roman" w:hAnsi="Times New Roman"/>
          <w:color w:val="000000"/>
          <w:szCs w:val="28"/>
        </w:rPr>
        <w:t>, Trường Cao  đẳng  nghề KT - KT VINATEX 2010; </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[5]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Trường Cao  đẳng  nghề KT - KT VINATEX 2010;</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i/>
          <w:color w:val="000000"/>
          <w:szCs w:val="28"/>
        </w:rPr>
        <w:t>[6] Giáo trình công nghệ may,</w:t>
      </w:r>
      <w:r>
        <w:rPr>
          <w:rFonts w:ascii="Times New Roman" w:hAnsi="Times New Roman"/>
          <w:color w:val="000000"/>
          <w:szCs w:val="28"/>
        </w:rPr>
        <w:t xml:space="preserve"> Trường CĐ nghề KT-KT VINATEX 2009;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[7] TS. Trần Thủy Bình, </w:t>
      </w:r>
      <w:r>
        <w:rPr>
          <w:rFonts w:ascii="Times New Roman" w:hAnsi="Times New Roman"/>
          <w:i/>
          <w:color w:val="000000"/>
          <w:szCs w:val="28"/>
        </w:rPr>
        <w:t>Giáo trình công nghệ may,</w:t>
      </w:r>
      <w:r>
        <w:rPr>
          <w:rFonts w:ascii="Times New Roman" w:hAnsi="Times New Roman"/>
          <w:color w:val="000000"/>
          <w:szCs w:val="28"/>
        </w:rPr>
        <w:t xml:space="preserve"> Nhà xuất bản giáo dục 2005;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[8] TS. Võ Phước Tấn, KS. Bùi Thị Cẩm Loan, KS, Trần Thị Kim Phượng, </w:t>
      </w:r>
      <w:r>
        <w:rPr>
          <w:rFonts w:ascii="Times New Roman" w:hAnsi="Times New Roman"/>
          <w:i/>
          <w:color w:val="000000"/>
          <w:szCs w:val="28"/>
        </w:rPr>
        <w:t>Giáo trình công nghệ may,</w:t>
      </w:r>
      <w:r>
        <w:rPr>
          <w:rFonts w:ascii="Times New Roman" w:hAnsi="Times New Roman"/>
          <w:color w:val="000000"/>
          <w:szCs w:val="28"/>
        </w:rPr>
        <w:t xml:space="preserve"> Trường  đại học công nghiệp thành phố Hồ Chí Minh, Nhà xuất bản 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Thiết kế rập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MTC188</w:t>
      </w:r>
    </w:p>
    <w:p w:rsidR="00565BC3" w:rsidRDefault="00565BC3" w:rsidP="00565BC3">
      <w:pPr>
        <w:spacing w:before="120"/>
        <w:jc w:val="both"/>
        <w:rPr>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90"/>
        </w:numPr>
        <w:spacing w:before="120" w:after="0" w:line="240" w:lineRule="auto"/>
        <w:ind w:hanging="57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Vị trí:</w:t>
      </w:r>
    </w:p>
    <w:p w:rsidR="00565BC3" w:rsidRDefault="00565BC3" w:rsidP="00565BC3">
      <w:pPr>
        <w:tabs>
          <w:tab w:val="left" w:pos="1080"/>
        </w:tabs>
        <w:spacing w:before="120"/>
        <w:ind w:left="720"/>
        <w:jc w:val="both"/>
        <w:rPr>
          <w:color w:val="000000"/>
          <w:szCs w:val="28"/>
        </w:rPr>
      </w:pPr>
      <w:r>
        <w:rPr>
          <w:color w:val="000000"/>
          <w:szCs w:val="28"/>
        </w:rPr>
        <w:t xml:space="preserve">+ Thiết kế rập là </w:t>
      </w:r>
      <w:r>
        <w:rPr>
          <w:bCs/>
          <w:color w:val="000000"/>
          <w:szCs w:val="28"/>
        </w:rPr>
        <w:t>môn học</w:t>
      </w:r>
      <w:r>
        <w:rPr>
          <w:color w:val="000000"/>
          <w:szCs w:val="28"/>
        </w:rPr>
        <w:t xml:space="preserve"> nằm trong  nhóm các </w:t>
      </w:r>
      <w:r>
        <w:rPr>
          <w:bCs/>
          <w:color w:val="000000"/>
          <w:szCs w:val="28"/>
        </w:rPr>
        <w:t>môn học</w:t>
      </w:r>
      <w:r>
        <w:rPr>
          <w:color w:val="000000"/>
          <w:szCs w:val="28"/>
        </w:rPr>
        <w:t xml:space="preserve"> tự chọn đào tạo trình độ cao đẳng chuyên ngành Công nghệ May.</w:t>
      </w:r>
    </w:p>
    <w:p w:rsidR="00565BC3" w:rsidRDefault="00565BC3" w:rsidP="00565BC3">
      <w:pPr>
        <w:tabs>
          <w:tab w:val="left" w:pos="1080"/>
        </w:tabs>
        <w:spacing w:before="120"/>
        <w:ind w:left="720"/>
        <w:jc w:val="both"/>
        <w:rPr>
          <w:bCs/>
          <w:color w:val="000000"/>
          <w:szCs w:val="28"/>
        </w:rPr>
      </w:pPr>
      <w:r>
        <w:rPr>
          <w:bCs/>
          <w:color w:val="000000"/>
          <w:szCs w:val="28"/>
        </w:rPr>
        <w:t>+ Môn học</w:t>
      </w:r>
      <w:r>
        <w:rPr>
          <w:color w:val="000000"/>
          <w:szCs w:val="28"/>
        </w:rPr>
        <w:t xml:space="preserve"> được bố trí tại học kỳ 3 sau các môn học may trang phục 1, may trang phục 2, may trang phục 3.</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Tính chất:</w:t>
      </w:r>
    </w:p>
    <w:p w:rsidR="00565BC3" w:rsidRDefault="00565BC3" w:rsidP="00565BC3">
      <w:pPr>
        <w:spacing w:before="120"/>
        <w:ind w:left="709"/>
        <w:jc w:val="both"/>
        <w:rPr>
          <w:bCs/>
          <w:color w:val="000000"/>
          <w:szCs w:val="28"/>
        </w:rPr>
      </w:pPr>
      <w:r>
        <w:rPr>
          <w:bCs/>
          <w:color w:val="000000"/>
          <w:szCs w:val="28"/>
        </w:rPr>
        <w:t>+ Môn học</w:t>
      </w:r>
      <w:r>
        <w:rPr>
          <w:color w:val="000000"/>
          <w:szCs w:val="28"/>
        </w:rPr>
        <w:t xml:space="preserve"> Thiết kế rập mang tính lý thuyết.</w:t>
      </w:r>
    </w:p>
    <w:p w:rsidR="00565BC3" w:rsidRDefault="00565BC3" w:rsidP="00DB576A">
      <w:pPr>
        <w:numPr>
          <w:ilvl w:val="0"/>
          <w:numId w:val="290"/>
        </w:numPr>
        <w:tabs>
          <w:tab w:val="left" w:pos="397"/>
        </w:tabs>
        <w:spacing w:before="120" w:after="0" w:line="240" w:lineRule="auto"/>
        <w:jc w:val="both"/>
        <w:rPr>
          <w:b/>
          <w:bCs/>
          <w:color w:val="000000"/>
          <w:szCs w:val="28"/>
        </w:rPr>
      </w:pPr>
      <w:r>
        <w:rPr>
          <w:b/>
          <w:bCs/>
          <w:color w:val="000000"/>
          <w:szCs w:val="28"/>
        </w:rPr>
        <w:t xml:space="preserve"> Mục tiêu môn học:</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tabs>
          <w:tab w:val="left" w:pos="780"/>
        </w:tabs>
        <w:spacing w:before="120"/>
        <w:ind w:left="720"/>
        <w:jc w:val="both"/>
        <w:rPr>
          <w:color w:val="000000"/>
          <w:szCs w:val="28"/>
        </w:rPr>
      </w:pPr>
      <w:r>
        <w:rPr>
          <w:color w:val="000000"/>
          <w:szCs w:val="28"/>
        </w:rPr>
        <w:t>+ Thiết kế và cắt được các loại mẫu đảm bảo hình dáng, kích thước và yêu cầu kỹ thuật;</w:t>
      </w:r>
    </w:p>
    <w:p w:rsidR="00565BC3" w:rsidRDefault="00565BC3" w:rsidP="00565BC3">
      <w:pPr>
        <w:tabs>
          <w:tab w:val="left" w:pos="780"/>
        </w:tabs>
        <w:spacing w:before="120"/>
        <w:ind w:left="720"/>
        <w:jc w:val="both"/>
        <w:rPr>
          <w:color w:val="000000"/>
          <w:szCs w:val="28"/>
        </w:rPr>
      </w:pPr>
      <w:r>
        <w:rPr>
          <w:color w:val="000000"/>
          <w:szCs w:val="28"/>
        </w:rPr>
        <w:t>+ Biết đánh giá, nhận xét và hiệu chỉnh mẫu.</w:t>
      </w:r>
    </w:p>
    <w:p w:rsidR="00565BC3" w:rsidRDefault="00565BC3" w:rsidP="00DB576A">
      <w:pPr>
        <w:pStyle w:val="ListParagraph"/>
        <w:numPr>
          <w:ilvl w:val="0"/>
          <w:numId w:val="291"/>
        </w:numPr>
        <w:tabs>
          <w:tab w:val="left" w:pos="709"/>
        </w:tabs>
        <w:spacing w:before="120"/>
        <w:ind w:hanging="1724"/>
        <w:contextualSpacing w:val="0"/>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09"/>
        <w:jc w:val="both"/>
        <w:rPr>
          <w:color w:val="000000"/>
          <w:szCs w:val="28"/>
        </w:rPr>
      </w:pPr>
      <w:r>
        <w:rPr>
          <w:color w:val="000000"/>
          <w:szCs w:val="28"/>
        </w:rPr>
        <w:tab/>
        <w:t xml:space="preserve">+ Thực hiện được các phương pháp nhảy mẫu khác nhau. </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Năng lực tự chủ và trách nhiệm:</w:t>
      </w:r>
    </w:p>
    <w:p w:rsidR="00565BC3" w:rsidRDefault="00565BC3" w:rsidP="00565BC3">
      <w:pPr>
        <w:spacing w:before="120"/>
        <w:ind w:left="709"/>
        <w:jc w:val="both"/>
        <w:rPr>
          <w:color w:val="000000"/>
          <w:szCs w:val="28"/>
        </w:rPr>
      </w:pPr>
      <w:r>
        <w:rPr>
          <w:color w:val="000000"/>
          <w:szCs w:val="28"/>
        </w:rPr>
        <w:t>+ Tự giác, tích cực học tập, phát huy tính sáng tạo nâng cao kỹ năng sử dụng phần mềm để từ đó có khả năng ứng dụng vào thực tế sản xuất;</w:t>
      </w:r>
    </w:p>
    <w:p w:rsidR="00565BC3" w:rsidRDefault="00565BC3" w:rsidP="00565BC3">
      <w:pPr>
        <w:spacing w:before="120"/>
        <w:ind w:left="709"/>
        <w:jc w:val="both"/>
        <w:rPr>
          <w:bCs/>
          <w:color w:val="000000"/>
          <w:szCs w:val="28"/>
        </w:rPr>
      </w:pPr>
      <w:r>
        <w:rPr>
          <w:color w:val="000000"/>
          <w:szCs w:val="28"/>
        </w:rPr>
        <w:t>+ Rèn luyện tính cẩn thận, tỉ mỉ, tác phong công nghiệp, đảm bảo an toàn lao động và bảo quản trang thiết bị.</w:t>
      </w:r>
    </w:p>
    <w:p w:rsidR="00565BC3" w:rsidRDefault="00565BC3" w:rsidP="00DB576A">
      <w:pPr>
        <w:numPr>
          <w:ilvl w:val="0"/>
          <w:numId w:val="290"/>
        </w:numPr>
        <w:tabs>
          <w:tab w:val="left" w:pos="397"/>
        </w:tabs>
        <w:spacing w:before="120" w:after="0" w:line="240" w:lineRule="auto"/>
        <w:jc w:val="both"/>
        <w:rPr>
          <w:b/>
          <w:color w:val="000000"/>
          <w:szCs w:val="28"/>
        </w:rPr>
      </w:pPr>
      <w:r>
        <w:rPr>
          <w:b/>
          <w:bCs/>
          <w:color w:val="000000"/>
          <w:szCs w:val="28"/>
        </w:rPr>
        <w:t xml:space="preserve"> Nội dung môn học:</w:t>
      </w:r>
    </w:p>
    <w:p w:rsidR="00565BC3" w:rsidRDefault="00565BC3" w:rsidP="00DB576A">
      <w:pPr>
        <w:numPr>
          <w:ilvl w:val="0"/>
          <w:numId w:val="292"/>
        </w:numPr>
        <w:tabs>
          <w:tab w:val="left" w:pos="284"/>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 xml:space="preserve">Số </w:t>
            </w:r>
            <w:r>
              <w:rPr>
                <w:b/>
                <w:color w:val="000000"/>
                <w:szCs w:val="28"/>
              </w:rPr>
              <w:lastRenderedPageBreak/>
              <w:t>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lastRenderedPageBreak/>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2</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3</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4</w:t>
            </w:r>
          </w:p>
          <w:p w:rsidR="00565BC3" w:rsidRDefault="00565BC3" w:rsidP="009876E9">
            <w:pPr>
              <w:spacing w:before="120"/>
              <w:rPr>
                <w:color w:val="000000"/>
                <w:szCs w:val="28"/>
              </w:rPr>
            </w:pPr>
            <w:r>
              <w:rPr>
                <w:color w:val="000000"/>
                <w:szCs w:val="28"/>
              </w:rPr>
              <w:t xml:space="preserve">  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Chương 1: Đọc và dịch một số thuật ngữ tiếng anh trong bảng TCKT, cách sử dụng hệ thống các đơn vị đo</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2: Thiết kế mẫu theo tài liệu kỹ thuật và theo mẫu chuẩn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3: Thiết kế mẫu theo tài liệu kỹ thuật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4: Thiết kế mẫu theo tài liệu kỹ thuật sản phẩm quần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5: Nhảy mẫu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6: Nhảy mẫu sản phẩm quần                    </w:t>
            </w:r>
          </w:p>
          <w:p w:rsidR="00565BC3" w:rsidRDefault="00565BC3" w:rsidP="009876E9">
            <w:pPr>
              <w:tabs>
                <w:tab w:val="left" w:pos="480"/>
                <w:tab w:val="right" w:leader="dot" w:pos="9180"/>
                <w:tab w:val="left" w:pos="9306"/>
              </w:tabs>
              <w:spacing w:before="120"/>
              <w:rPr>
                <w:color w:val="000000"/>
                <w:szCs w:val="28"/>
              </w:rPr>
            </w:pPr>
            <w:r>
              <w:rPr>
                <w:bCs/>
                <w:color w:val="000000"/>
                <w:szCs w:val="28"/>
              </w:rPr>
              <w:t>Chương 7: Giác sơ đồ trên loại vải trơn, vải một chiều, vải có chu kỳ</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highlight w:val="yellow"/>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565BC3" w:rsidTr="009876E9">
        <w:trPr>
          <w:trHeight w:val="1175"/>
        </w:trPr>
        <w:tc>
          <w:tcPr>
            <w:tcW w:w="5784" w:type="dxa"/>
          </w:tcPr>
          <w:p w:rsidR="00565BC3" w:rsidRDefault="00565BC3" w:rsidP="009876E9">
            <w:pPr>
              <w:tabs>
                <w:tab w:val="right" w:leader="dot" w:pos="3331"/>
              </w:tabs>
              <w:spacing w:before="120"/>
              <w:rPr>
                <w:b/>
                <w:color w:val="000000"/>
                <w:szCs w:val="28"/>
              </w:rPr>
            </w:pPr>
            <w:r>
              <w:rPr>
                <w:b/>
                <w:bCs/>
                <w:color w:val="000000"/>
                <w:szCs w:val="28"/>
              </w:rPr>
              <w:t xml:space="preserve">Chương 1: </w:t>
            </w:r>
            <w:r>
              <w:rPr>
                <w:b/>
                <w:color w:val="000000"/>
                <w:szCs w:val="28"/>
              </w:rPr>
              <w:t>Đọc và dịch một số thuật ngữ tiếng anh trong bảng TCKT, cách sử dụng hệ thống các đơn vị đo</w:t>
            </w:r>
          </w:p>
        </w:tc>
        <w:tc>
          <w:tcPr>
            <w:tcW w:w="3904" w:type="dxa"/>
          </w:tcPr>
          <w:p w:rsidR="00565BC3" w:rsidRDefault="00565BC3" w:rsidP="009876E9">
            <w:pPr>
              <w:spacing w:before="120"/>
              <w:jc w:val="right"/>
              <w:rPr>
                <w:iCs/>
                <w:color w:val="000000"/>
                <w:szCs w:val="28"/>
              </w:rPr>
            </w:pPr>
            <w:r>
              <w:rPr>
                <w:iCs/>
                <w:color w:val="000000"/>
                <w:szCs w:val="28"/>
              </w:rPr>
              <w:t xml:space="preserve">Thời gian: 2 giờ </w:t>
            </w:r>
          </w:p>
        </w:tc>
      </w:tr>
    </w:tbl>
    <w:p w:rsidR="00565BC3" w:rsidRDefault="00565BC3" w:rsidP="00DB576A">
      <w:pPr>
        <w:numPr>
          <w:ilvl w:val="1"/>
          <w:numId w:val="293"/>
        </w:numPr>
        <w:tabs>
          <w:tab w:val="left" w:pos="270"/>
        </w:tabs>
        <w:spacing w:before="120" w:after="0" w:line="240" w:lineRule="auto"/>
        <w:ind w:hanging="1440"/>
        <w:jc w:val="both"/>
        <w:rPr>
          <w:iCs/>
          <w:color w:val="000000"/>
          <w:szCs w:val="28"/>
        </w:rPr>
      </w:pPr>
      <w:r>
        <w:rPr>
          <w:iCs/>
          <w:color w:val="000000"/>
          <w:szCs w:val="28"/>
        </w:rPr>
        <w:t>Mục tiêu: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565BC3" w:rsidRDefault="00565BC3" w:rsidP="00DB576A">
      <w:pPr>
        <w:pStyle w:val="ListParagraph"/>
        <w:numPr>
          <w:ilvl w:val="0"/>
          <w:numId w:val="294"/>
        </w:numPr>
        <w:spacing w:before="120"/>
        <w:contextualSpacing w:val="0"/>
        <w:rPr>
          <w:rFonts w:ascii="Times New Roman" w:hAnsi="Times New Roman"/>
          <w:color w:val="000000"/>
          <w:szCs w:val="28"/>
        </w:rPr>
      </w:pPr>
      <w:r>
        <w:rPr>
          <w:rFonts w:ascii="Times New Roman" w:hAnsi="Times New Roman"/>
          <w:color w:val="000000"/>
          <w:szCs w:val="28"/>
        </w:rPr>
        <w:lastRenderedPageBreak/>
        <w:t>Tính toán, thiết kế và cắt đầy đủ các chi tiết của sản phẩm đảm bảo hình dáng, kích thước theo tài liệu kỹ thuật (hoặc sản phẩm mẫu);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đọc được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việc đọc - hiểu thuật ngữ tiếng anh trong bảng TCKT nhằm phát huy khả năng ứng dụng vào thực tiễn sản xuất.</w:t>
      </w:r>
    </w:p>
    <w:p w:rsidR="00565BC3" w:rsidRDefault="00565BC3" w:rsidP="00DB576A">
      <w:pPr>
        <w:numPr>
          <w:ilvl w:val="1"/>
          <w:numId w:val="293"/>
        </w:numPr>
        <w:tabs>
          <w:tab w:val="left" w:pos="270"/>
        </w:tabs>
        <w:spacing w:before="120" w:after="0" w:line="240" w:lineRule="auto"/>
        <w:ind w:hanging="144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5661"/>
        <w:gridCol w:w="49"/>
        <w:gridCol w:w="3746"/>
        <w:gridCol w:w="115"/>
      </w:tblGrid>
      <w:tr w:rsidR="00565BC3" w:rsidTr="009876E9">
        <w:trPr>
          <w:gridAfter w:val="1"/>
          <w:wAfter w:w="115" w:type="dxa"/>
        </w:trPr>
        <w:tc>
          <w:tcPr>
            <w:tcW w:w="5661" w:type="dxa"/>
          </w:tcPr>
          <w:p w:rsidR="00565BC3" w:rsidRDefault="00565BC3" w:rsidP="009876E9">
            <w:pPr>
              <w:tabs>
                <w:tab w:val="left" w:pos="972"/>
              </w:tabs>
              <w:spacing w:before="120"/>
              <w:jc w:val="both"/>
              <w:rPr>
                <w:color w:val="000000"/>
                <w:szCs w:val="28"/>
              </w:rPr>
            </w:pPr>
            <w:r>
              <w:rPr>
                <w:color w:val="000000"/>
                <w:szCs w:val="28"/>
              </w:rPr>
              <w:t>2.1Thuật ngữ chuyên ngành:</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972"/>
              </w:tabs>
              <w:spacing w:before="120"/>
              <w:contextualSpacing w:val="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540"/>
              </w:tabs>
              <w:spacing w:before="120"/>
              <w:contextualSpacing w:val="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565BC3" w:rsidRDefault="00565BC3" w:rsidP="009876E9">
            <w:pPr>
              <w:spacing w:before="120"/>
              <w:jc w:val="right"/>
              <w:rPr>
                <w:iCs/>
                <w:color w:val="000000"/>
                <w:szCs w:val="28"/>
              </w:rPr>
            </w:pPr>
          </w:p>
        </w:tc>
      </w:tr>
      <w:tr w:rsidR="00565BC3" w:rsidTr="009876E9">
        <w:tc>
          <w:tcPr>
            <w:tcW w:w="5710" w:type="dxa"/>
            <w:gridSpan w:val="2"/>
          </w:tcPr>
          <w:p w:rsidR="00565BC3" w:rsidRDefault="00565BC3" w:rsidP="009876E9">
            <w:pPr>
              <w:spacing w:before="120"/>
              <w:jc w:val="center"/>
              <w:rPr>
                <w:b/>
                <w:color w:val="000000"/>
                <w:szCs w:val="28"/>
              </w:rPr>
            </w:pPr>
            <w:r>
              <w:rPr>
                <w:b/>
                <w:bCs/>
                <w:color w:val="000000"/>
                <w:szCs w:val="28"/>
              </w:rPr>
              <w:t xml:space="preserve">Chương 2: </w:t>
            </w:r>
            <w:r>
              <w:rPr>
                <w:b/>
                <w:color w:val="000000"/>
                <w:szCs w:val="28"/>
              </w:rPr>
              <w:t>Thiết kế mẫu theo tài liệu kỹ thuật và theo mẫu chuẩn</w:t>
            </w:r>
          </w:p>
        </w:tc>
        <w:tc>
          <w:tcPr>
            <w:tcW w:w="3861" w:type="dxa"/>
            <w:gridSpan w:val="2"/>
          </w:tcPr>
          <w:p w:rsidR="00565BC3" w:rsidRDefault="00565BC3" w:rsidP="009876E9">
            <w:pPr>
              <w:spacing w:before="120"/>
              <w:jc w:val="right"/>
              <w:rPr>
                <w:iCs/>
                <w:color w:val="000000"/>
                <w:szCs w:val="28"/>
              </w:rPr>
            </w:pPr>
            <w:r>
              <w:rPr>
                <w:iCs/>
                <w:color w:val="000000"/>
                <w:szCs w:val="28"/>
              </w:rPr>
              <w:t xml:space="preserve">Thời gian: 4 giờ </w:t>
            </w:r>
          </w:p>
        </w:tc>
      </w:tr>
    </w:tbl>
    <w:p w:rsidR="00565BC3" w:rsidRDefault="00565BC3" w:rsidP="00DB576A">
      <w:pPr>
        <w:numPr>
          <w:ilvl w:val="0"/>
          <w:numId w:val="296"/>
        </w:numPr>
        <w:tabs>
          <w:tab w:val="left" w:pos="270"/>
        </w:tabs>
        <w:spacing w:before="120" w:after="0" w:line="240" w:lineRule="auto"/>
        <w:ind w:hanging="720"/>
        <w:jc w:val="both"/>
        <w:rPr>
          <w:iCs/>
          <w:color w:val="000000"/>
          <w:szCs w:val="28"/>
        </w:rPr>
      </w:pPr>
      <w:r>
        <w:rPr>
          <w:iCs/>
          <w:color w:val="000000"/>
          <w:szCs w:val="28"/>
        </w:rPr>
        <w:t>Mục tiêu:</w:t>
      </w:r>
    </w:p>
    <w:p w:rsidR="00565BC3" w:rsidRDefault="00565BC3" w:rsidP="00DB576A">
      <w:pPr>
        <w:numPr>
          <w:ilvl w:val="0"/>
          <w:numId w:val="297"/>
        </w:numPr>
        <w:spacing w:before="120" w:after="0" w:line="240" w:lineRule="auto"/>
        <w:jc w:val="both"/>
        <w:rPr>
          <w:color w:val="000000"/>
          <w:szCs w:val="28"/>
        </w:rPr>
      </w:pPr>
      <w:r>
        <w:rPr>
          <w:color w:val="000000"/>
          <w:szCs w:val="28"/>
        </w:rPr>
        <w:t xml:space="preserve">Trình bày được khái niệm thiết kế mẫu rập theo tài liệu kỹ thuật và theo mẫu chuẩn; </w:t>
      </w:r>
    </w:p>
    <w:p w:rsidR="00565BC3" w:rsidRDefault="00565BC3" w:rsidP="00DB576A">
      <w:pPr>
        <w:numPr>
          <w:ilvl w:val="0"/>
          <w:numId w:val="297"/>
        </w:numPr>
        <w:spacing w:before="120" w:after="0" w:line="240" w:lineRule="auto"/>
        <w:jc w:val="both"/>
        <w:rPr>
          <w:color w:val="000000"/>
          <w:szCs w:val="28"/>
        </w:rPr>
      </w:pPr>
      <w:r>
        <w:rPr>
          <w:color w:val="000000"/>
          <w:szCs w:val="28"/>
        </w:rPr>
        <w:t>Biết được nguyên tắc và các phương pháp thiết kế mẫu rập;</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áo theo tài liệu kỹ thuật và theo mẫu chuẩn theo đúng các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chính xác các chi tiết của sản phẩm đảm bảo hình dáng, kích thước và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theo tài liệu kỹ thuật và theo mẫu chuẩn.</w:t>
      </w:r>
    </w:p>
    <w:p w:rsidR="00565BC3" w:rsidRDefault="00565BC3" w:rsidP="00DB576A">
      <w:pPr>
        <w:numPr>
          <w:ilvl w:val="0"/>
          <w:numId w:val="297"/>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7"/>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565BC3" w:rsidRDefault="00565BC3" w:rsidP="00DB576A">
      <w:pPr>
        <w:numPr>
          <w:ilvl w:val="0"/>
          <w:numId w:val="296"/>
        </w:numPr>
        <w:tabs>
          <w:tab w:val="left" w:pos="270"/>
        </w:tabs>
        <w:spacing w:before="120" w:after="0" w:line="240" w:lineRule="auto"/>
        <w:ind w:hanging="72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565BC3" w:rsidTr="009876E9">
        <w:tc>
          <w:tcPr>
            <w:tcW w:w="8298" w:type="dxa"/>
            <w:gridSpan w:val="2"/>
          </w:tcPr>
          <w:p w:rsidR="00565BC3" w:rsidRDefault="00565BC3" w:rsidP="009876E9">
            <w:pPr>
              <w:tabs>
                <w:tab w:val="left" w:pos="540"/>
              </w:tabs>
              <w:spacing w:before="120"/>
              <w:jc w:val="both"/>
              <w:rPr>
                <w:color w:val="000000"/>
                <w:szCs w:val="28"/>
              </w:rPr>
            </w:pPr>
            <w:r>
              <w:rPr>
                <w:color w:val="000000"/>
                <w:szCs w:val="28"/>
              </w:rPr>
              <w:t>2.1 Thiết kế mẫu theo tài liệu:</w:t>
            </w:r>
            <w:r>
              <w:rPr>
                <w:color w:val="000000"/>
                <w:szCs w:val="28"/>
              </w:rPr>
              <w:tab/>
            </w:r>
          </w:p>
          <w:p w:rsidR="00565BC3" w:rsidRDefault="00565BC3" w:rsidP="009876E9">
            <w:pPr>
              <w:tabs>
                <w:tab w:val="left" w:pos="540"/>
              </w:tabs>
              <w:spacing w:before="120"/>
              <w:jc w:val="both"/>
              <w:rPr>
                <w:color w:val="000000"/>
                <w:szCs w:val="28"/>
              </w:rPr>
            </w:pPr>
            <w:r>
              <w:rPr>
                <w:color w:val="000000"/>
                <w:szCs w:val="28"/>
              </w:rPr>
              <w:t>2.2 Thiết kế mẫu theo mẫu chuẩn:</w:t>
            </w:r>
          </w:p>
          <w:p w:rsidR="00565BC3" w:rsidRDefault="00565BC3" w:rsidP="009876E9">
            <w:pPr>
              <w:tabs>
                <w:tab w:val="left" w:pos="540"/>
              </w:tabs>
              <w:spacing w:before="120"/>
              <w:jc w:val="both"/>
              <w:rPr>
                <w:color w:val="000000"/>
                <w:szCs w:val="28"/>
              </w:rPr>
            </w:pPr>
            <w:r>
              <w:rPr>
                <w:color w:val="000000"/>
                <w:szCs w:val="28"/>
              </w:rPr>
              <w:t>2.3 Một số qui định cách gia đường may:</w:t>
            </w:r>
          </w:p>
        </w:tc>
        <w:tc>
          <w:tcPr>
            <w:tcW w:w="3847" w:type="dxa"/>
            <w:gridSpan w:val="2"/>
          </w:tcPr>
          <w:p w:rsidR="00565BC3" w:rsidRDefault="00565BC3" w:rsidP="009876E9">
            <w:pPr>
              <w:spacing w:before="120"/>
              <w:jc w:val="right"/>
              <w:rPr>
                <w:iCs/>
                <w:color w:val="000000"/>
                <w:szCs w:val="28"/>
              </w:rPr>
            </w:pPr>
          </w:p>
        </w:tc>
      </w:tr>
      <w:tr w:rsidR="00565BC3" w:rsidTr="009876E9">
        <w:trPr>
          <w:gridAfter w:val="1"/>
          <w:wAfter w:w="2560" w:type="dxa"/>
        </w:trPr>
        <w:tc>
          <w:tcPr>
            <w:tcW w:w="7128" w:type="dxa"/>
          </w:tcPr>
          <w:p w:rsidR="00565BC3" w:rsidRDefault="00565BC3" w:rsidP="009876E9">
            <w:pPr>
              <w:spacing w:before="120"/>
              <w:rPr>
                <w:b/>
                <w:color w:val="000000"/>
                <w:szCs w:val="28"/>
              </w:rPr>
            </w:pPr>
            <w:r>
              <w:rPr>
                <w:b/>
                <w:bCs/>
                <w:color w:val="000000"/>
                <w:szCs w:val="28"/>
              </w:rPr>
              <w:t xml:space="preserve">Chương 3: </w:t>
            </w:r>
            <w:r>
              <w:rPr>
                <w:b/>
                <w:color w:val="000000"/>
                <w:szCs w:val="28"/>
              </w:rPr>
              <w:t xml:space="preserve">Thiết kế mẫu theo tài liệu kỹ thuật </w:t>
            </w:r>
          </w:p>
          <w:p w:rsidR="00565BC3" w:rsidRDefault="00565BC3" w:rsidP="009876E9">
            <w:pPr>
              <w:spacing w:before="120"/>
              <w:jc w:val="center"/>
              <w:rPr>
                <w:b/>
                <w:color w:val="000000"/>
                <w:szCs w:val="28"/>
              </w:rPr>
            </w:pPr>
            <w:r>
              <w:rPr>
                <w:b/>
                <w:color w:val="000000"/>
                <w:szCs w:val="28"/>
              </w:rPr>
              <w:t>sản phẩm áo</w:t>
            </w:r>
          </w:p>
        </w:tc>
        <w:tc>
          <w:tcPr>
            <w:tcW w:w="2457" w:type="dxa"/>
            <w:gridSpan w:val="2"/>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5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8"/>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áo; </w:t>
      </w:r>
    </w:p>
    <w:p w:rsidR="00565BC3" w:rsidRDefault="00565BC3" w:rsidP="00DB576A">
      <w:pPr>
        <w:numPr>
          <w:ilvl w:val="0"/>
          <w:numId w:val="298"/>
        </w:numPr>
        <w:spacing w:before="120" w:after="0" w:line="240" w:lineRule="auto"/>
        <w:jc w:val="both"/>
        <w:rPr>
          <w:color w:val="000000"/>
          <w:szCs w:val="28"/>
        </w:rPr>
      </w:pPr>
      <w:r>
        <w:rPr>
          <w:color w:val="000000"/>
          <w:szCs w:val="28"/>
        </w:rPr>
        <w:lastRenderedPageBreak/>
        <w:t>Biết được nguyên tắc và các phương pháp thiết kế mẫu rập theo tài liệu kỹ thuật sản phẩm áo;</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áo theo tài liệu kỹ thuật sản phẩm áo đúng các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chính xác các chi tiết của sản phẩm áo đảm bảo hình dáng, kích thước và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theo tài liệu kỹ thuật sản phẩm áo chính xác.</w:t>
      </w:r>
    </w:p>
    <w:p w:rsidR="00565BC3" w:rsidRDefault="00565BC3" w:rsidP="00DB576A">
      <w:pPr>
        <w:numPr>
          <w:ilvl w:val="0"/>
          <w:numId w:val="298"/>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8"/>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tài liệu kỹ thuật sản phẩm áo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565BC3" w:rsidTr="009876E9">
        <w:tc>
          <w:tcPr>
            <w:tcW w:w="7128" w:type="dxa"/>
          </w:tcPr>
          <w:p w:rsidR="00565BC3" w:rsidRDefault="00565BC3" w:rsidP="009876E9">
            <w:pPr>
              <w:spacing w:before="120"/>
              <w:rPr>
                <w:b/>
                <w:color w:val="000000"/>
                <w:szCs w:val="28"/>
              </w:rPr>
            </w:pPr>
            <w:r>
              <w:rPr>
                <w:b/>
                <w:bCs/>
                <w:color w:val="000000"/>
                <w:szCs w:val="28"/>
              </w:rPr>
              <w:t xml:space="preserve">Chương 4: </w:t>
            </w:r>
            <w:r>
              <w:rPr>
                <w:b/>
                <w:color w:val="000000"/>
                <w:szCs w:val="28"/>
              </w:rPr>
              <w:t>Thiết kế mẫu theo tài liệu kỹ thuật</w:t>
            </w:r>
          </w:p>
          <w:p w:rsidR="00565BC3" w:rsidRDefault="00565BC3" w:rsidP="009876E9">
            <w:pPr>
              <w:spacing w:before="120"/>
              <w:rPr>
                <w:b/>
                <w:color w:val="000000"/>
                <w:szCs w:val="28"/>
              </w:rPr>
            </w:pPr>
            <w:r>
              <w:rPr>
                <w:b/>
                <w:color w:val="000000"/>
                <w:szCs w:val="28"/>
              </w:rPr>
              <w:t xml:space="preserve"> sản phẩm quần</w:t>
            </w:r>
          </w:p>
        </w:tc>
        <w:tc>
          <w:tcPr>
            <w:tcW w:w="2457" w:type="dxa"/>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4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9"/>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quần; </w:t>
      </w:r>
    </w:p>
    <w:p w:rsidR="00565BC3" w:rsidRDefault="00565BC3" w:rsidP="00DB576A">
      <w:pPr>
        <w:numPr>
          <w:ilvl w:val="0"/>
          <w:numId w:val="299"/>
        </w:numPr>
        <w:spacing w:before="120" w:after="0" w:line="240" w:lineRule="auto"/>
        <w:jc w:val="both"/>
        <w:rPr>
          <w:color w:val="000000"/>
          <w:szCs w:val="28"/>
        </w:rPr>
      </w:pPr>
      <w:r>
        <w:rPr>
          <w:color w:val="000000"/>
          <w:szCs w:val="28"/>
        </w:rPr>
        <w:t>Biết được nguyên tắc và các phương pháp thiết kế mẫu rập theo tài liệu kỹ thuật sản phẩm quần;</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áo theo tài liệu kỹ thuật sản phẩm quần đúng các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chính xác các chi tiết của sản phẩm quần đảm bảo hình dáng, kích thước và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theo tài liệu kỹ thuật sản phẩm quần chính xác.</w:t>
      </w:r>
    </w:p>
    <w:p w:rsidR="00565BC3" w:rsidRDefault="00565BC3" w:rsidP="00DB576A">
      <w:pPr>
        <w:numPr>
          <w:ilvl w:val="0"/>
          <w:numId w:val="299"/>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9"/>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lastRenderedPageBreak/>
        <w:t>2.5 Nguyên nhân hư hỏng và biện pháp phòng ngừa:</w:t>
      </w:r>
    </w:p>
    <w:tbl>
      <w:tblPr>
        <w:tblW w:w="0" w:type="auto"/>
        <w:tblLayout w:type="fixed"/>
        <w:tblLook w:val="0000" w:firstRow="0" w:lastRow="0" w:firstColumn="0" w:lastColumn="0" w:noHBand="0" w:noVBand="0"/>
      </w:tblPr>
      <w:tblGrid>
        <w:gridCol w:w="9108"/>
        <w:gridCol w:w="3847"/>
      </w:tblGrid>
      <w:tr w:rsidR="00565BC3" w:rsidTr="009876E9">
        <w:tc>
          <w:tcPr>
            <w:tcW w:w="9108" w:type="dxa"/>
          </w:tcPr>
          <w:p w:rsidR="00565BC3" w:rsidRDefault="00565BC3" w:rsidP="009876E9">
            <w:pPr>
              <w:spacing w:before="120"/>
              <w:rPr>
                <w:color w:val="000000"/>
                <w:szCs w:val="28"/>
              </w:rPr>
            </w:pPr>
            <w:r>
              <w:rPr>
                <w:b/>
                <w:color w:val="000000"/>
                <w:szCs w:val="28"/>
              </w:rPr>
              <w:t xml:space="preserve">Chương 5:    Nhảy mẫu sản phẩm áo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color w:val="000000"/>
                <w:szCs w:val="28"/>
              </w:rPr>
            </w:pPr>
            <w:r>
              <w:rPr>
                <w:b/>
                <w:color w:val="000000"/>
                <w:szCs w:val="28"/>
              </w:rPr>
              <w:t xml:space="preserve">Chương 6:    Nhảy mẫu sản phẩm quần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b/>
                <w:color w:val="000000"/>
                <w:szCs w:val="28"/>
              </w:rPr>
            </w:pPr>
            <w:r>
              <w:rPr>
                <w:b/>
                <w:color w:val="000000"/>
                <w:szCs w:val="28"/>
              </w:rPr>
              <w:t>Chương 7: Giác sơ đồ trên loại vải trơn, vải một chiều, vải có chu kỳ</w:t>
            </w:r>
          </w:p>
          <w:p w:rsidR="00565BC3" w:rsidRDefault="00565BC3" w:rsidP="009876E9">
            <w:pPr>
              <w:spacing w:before="120"/>
              <w:rPr>
                <w:b/>
                <w:color w:val="000000"/>
                <w:szCs w:val="28"/>
              </w:rPr>
            </w:pPr>
            <w:r>
              <w:rPr>
                <w:b/>
                <w:color w:val="000000"/>
                <w:szCs w:val="28"/>
              </w:rPr>
              <w:t xml:space="preserve">                                                                                               </w:t>
            </w:r>
            <w:r>
              <w:rPr>
                <w:color w:val="000000"/>
                <w:szCs w:val="28"/>
              </w:rPr>
              <w:t>Thời gian: 5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565BC3" w:rsidRDefault="00565BC3" w:rsidP="009876E9">
            <w:pPr>
              <w:tabs>
                <w:tab w:val="left" w:pos="270"/>
              </w:tabs>
              <w:spacing w:before="120"/>
              <w:jc w:val="both"/>
              <w:rPr>
                <w:color w:val="000000"/>
                <w:szCs w:val="28"/>
              </w:rPr>
            </w:pPr>
            <w:r>
              <w:rPr>
                <w:color w:val="000000"/>
                <w:szCs w:val="28"/>
              </w:rPr>
              <w:lastRenderedPageBreak/>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2.1 Các bước tiến hành giác sơ đồ:</w:t>
            </w:r>
          </w:p>
          <w:p w:rsidR="00565BC3" w:rsidRDefault="00565BC3" w:rsidP="009876E9">
            <w:pPr>
              <w:spacing w:before="120"/>
              <w:rPr>
                <w:color w:val="000000"/>
                <w:szCs w:val="28"/>
              </w:rPr>
            </w:pPr>
            <w:r>
              <w:rPr>
                <w:rFonts w:eastAsia=".VnTime"/>
                <w:bCs/>
                <w:color w:val="000000"/>
                <w:szCs w:val="28"/>
              </w:rPr>
              <w:t xml:space="preserve">2.2 </w:t>
            </w:r>
            <w:r>
              <w:rPr>
                <w:color w:val="000000"/>
                <w:szCs w:val="28"/>
              </w:rPr>
              <w:t>Nguyên nhân hư hỏng và biện pháp phòng ngừa:</w:t>
            </w:r>
          </w:p>
        </w:tc>
        <w:tc>
          <w:tcPr>
            <w:tcW w:w="3847" w:type="dxa"/>
          </w:tcPr>
          <w:p w:rsidR="00565BC3" w:rsidRDefault="00565BC3" w:rsidP="009876E9">
            <w:pPr>
              <w:spacing w:before="120"/>
              <w:jc w:val="right"/>
              <w:rPr>
                <w:i/>
                <w:iCs/>
                <w:color w:val="000000"/>
                <w:szCs w:val="28"/>
              </w:rPr>
            </w:pPr>
          </w:p>
        </w:tc>
      </w:tr>
    </w:tbl>
    <w:p w:rsidR="00565BC3" w:rsidRDefault="00565BC3" w:rsidP="00565BC3">
      <w:pPr>
        <w:tabs>
          <w:tab w:val="left" w:pos="480"/>
          <w:tab w:val="left" w:pos="1440"/>
          <w:tab w:val="right" w:leader="dot" w:pos="9180"/>
          <w:tab w:val="left" w:pos="9306"/>
        </w:tabs>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thực hành</w:t>
      </w:r>
    </w:p>
    <w:p w:rsidR="00565BC3" w:rsidRDefault="00565BC3" w:rsidP="00565BC3">
      <w:pPr>
        <w:tabs>
          <w:tab w:val="left" w:pos="1080"/>
        </w:tabs>
        <w:spacing w:before="120"/>
        <w:ind w:left="284"/>
        <w:jc w:val="both"/>
        <w:rPr>
          <w:color w:val="000000"/>
          <w:szCs w:val="28"/>
        </w:rPr>
      </w:pPr>
      <w:r>
        <w:rPr>
          <w:color w:val="000000"/>
          <w:szCs w:val="28"/>
        </w:rPr>
        <w:t xml:space="preserve">  2. Trang thiết bị máy móc: </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Bảng, phấn;</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Máy chiếu SLIDE</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Thước kẻ 20cm – 50cm..., thước dây 150cm, bút chì, tẩy, kéo;</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mẫu sản phẩm;</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tài liệu kỹ thuật;</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Máy may và máy chuyên dùng;</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Bàn thiết kế, bàn giác mẫu...</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Giấy bìa cứng có khổ rộng tương ứng với khổ vải;</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Vải may mẫu.</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Giáo trình Thiết kế mẫu công nghiệp</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Kiến thức:</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Công thức, quy trình thiết kế mẫu mỏng, mẫu chuẩn;</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nhảy mẫu;</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thiết kế các loại mẫu sản xuất;</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Điểm lý thuyết 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Kỹ năng:</w:t>
      </w:r>
    </w:p>
    <w:p w:rsidR="00565BC3" w:rsidRDefault="00565BC3" w:rsidP="00DB576A">
      <w:pPr>
        <w:numPr>
          <w:ilvl w:val="0"/>
          <w:numId w:val="305"/>
        </w:numPr>
        <w:tabs>
          <w:tab w:val="left" w:pos="1134"/>
        </w:tabs>
        <w:spacing w:before="120" w:after="0" w:line="240" w:lineRule="auto"/>
        <w:ind w:left="709" w:firstLine="0"/>
        <w:jc w:val="both"/>
        <w:rPr>
          <w:color w:val="000000"/>
          <w:szCs w:val="28"/>
        </w:rPr>
      </w:pPr>
      <w:r>
        <w:rPr>
          <w:color w:val="000000"/>
          <w:szCs w:val="28"/>
        </w:rPr>
        <w:t>Đường nét vẽ thiết kế hình dáng các chi tiết của sản phẩm;</w:t>
      </w:r>
    </w:p>
    <w:p w:rsidR="00565BC3" w:rsidRDefault="00565BC3" w:rsidP="00DB576A">
      <w:pPr>
        <w:numPr>
          <w:ilvl w:val="0"/>
          <w:numId w:val="305"/>
        </w:numPr>
        <w:tabs>
          <w:tab w:val="left" w:pos="1440"/>
        </w:tabs>
        <w:spacing w:before="120" w:after="0" w:line="240" w:lineRule="auto"/>
        <w:ind w:left="1080" w:hanging="371"/>
        <w:jc w:val="both"/>
        <w:rPr>
          <w:color w:val="000000"/>
          <w:szCs w:val="28"/>
        </w:rPr>
      </w:pPr>
      <w:r>
        <w:rPr>
          <w:color w:val="000000"/>
          <w:szCs w:val="28"/>
        </w:rPr>
        <w:t>Tính toán, thiết kế, nhảy mẫu chính xác các chi tiết đảm bảo hình dáng, kích thước theo tài liệu kỹ thuật (hoặc sản phẩm mẫu);</w:t>
      </w:r>
    </w:p>
    <w:p w:rsidR="00565BC3" w:rsidRDefault="00565BC3" w:rsidP="00DB576A">
      <w:pPr>
        <w:numPr>
          <w:ilvl w:val="0"/>
          <w:numId w:val="69"/>
        </w:numPr>
        <w:tabs>
          <w:tab w:val="left" w:pos="1350"/>
          <w:tab w:val="left" w:pos="1440"/>
        </w:tabs>
        <w:spacing w:before="120" w:after="0" w:line="240" w:lineRule="auto"/>
        <w:ind w:left="1080" w:hanging="371"/>
        <w:jc w:val="both"/>
        <w:rPr>
          <w:color w:val="000000"/>
          <w:szCs w:val="28"/>
        </w:rPr>
      </w:pPr>
      <w:r>
        <w:rPr>
          <w:color w:val="000000"/>
          <w:szCs w:val="28"/>
        </w:rPr>
        <w:t>Điểm thực</w:t>
      </w:r>
      <w:r>
        <w:rPr>
          <w:iCs/>
          <w:color w:val="000000"/>
          <w:szCs w:val="28"/>
        </w:rPr>
        <w:t xml:space="preserve"> hành </w:t>
      </w:r>
      <w:r>
        <w:rPr>
          <w:color w:val="000000"/>
          <w:szCs w:val="28"/>
        </w:rPr>
        <w:t>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lastRenderedPageBreak/>
        <w:t>Năng lực tự chủ và trách nhiệm:</w:t>
      </w:r>
    </w:p>
    <w:p w:rsidR="00565BC3" w:rsidRDefault="00565BC3" w:rsidP="00DB576A">
      <w:pPr>
        <w:pStyle w:val="ListParagraph"/>
        <w:numPr>
          <w:ilvl w:val="0"/>
          <w:numId w:val="306"/>
        </w:numPr>
        <w:tabs>
          <w:tab w:val="left" w:pos="1134"/>
        </w:tabs>
        <w:spacing w:before="120"/>
        <w:ind w:hanging="11"/>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306"/>
        </w:numPr>
        <w:tabs>
          <w:tab w:val="left" w:pos="1134"/>
        </w:tabs>
        <w:spacing w:before="120"/>
        <w:ind w:left="1134" w:hanging="425"/>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color w:val="000000"/>
          <w:szCs w:val="28"/>
        </w:rPr>
      </w:pPr>
      <w:r>
        <w:rPr>
          <w:color w:val="000000"/>
          <w:szCs w:val="28"/>
        </w:rPr>
        <w:t xml:space="preserve">Lý thuyết (vấn đáp, trắc nghiệm, viết): Sử dụng các câu hỏi để kiểm tra  mức độ tiếp thu bài học của học sinh về: </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iCs/>
          <w:color w:val="000000"/>
          <w:szCs w:val="28"/>
        </w:rPr>
      </w:pPr>
      <w:r>
        <w:rPr>
          <w:color w:val="000000"/>
          <w:szCs w:val="28"/>
        </w:rPr>
        <w:t>Thực hành: Sử dụng các dạng bài tập về vẽ thiết kế, nhảy mẫu và cắt trên bìa, trên vải tỷ lệ 1:1 các chi tiết của các loại sản phẩm</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spacing w:before="120"/>
        <w:ind w:left="450"/>
        <w:jc w:val="both"/>
        <w:rPr>
          <w:color w:val="000000"/>
          <w:szCs w:val="28"/>
        </w:rPr>
      </w:pPr>
      <w:r>
        <w:rPr>
          <w:color w:val="000000"/>
          <w:szCs w:val="28"/>
        </w:rPr>
        <w:t>1. Phạm vi áp dụng:</w:t>
      </w:r>
    </w:p>
    <w:p w:rsidR="00565BC3" w:rsidRDefault="00565BC3" w:rsidP="00565BC3">
      <w:pPr>
        <w:tabs>
          <w:tab w:val="left" w:pos="640"/>
          <w:tab w:val="left" w:pos="780"/>
        </w:tabs>
        <w:spacing w:before="120"/>
        <w:ind w:left="600"/>
        <w:jc w:val="both"/>
        <w:rPr>
          <w:color w:val="000000"/>
          <w:szCs w:val="28"/>
        </w:rPr>
      </w:pPr>
      <w:r>
        <w:rPr>
          <w:iCs/>
          <w:color w:val="000000"/>
          <w:szCs w:val="28"/>
        </w:rPr>
        <w:t>Chương</w:t>
      </w:r>
      <w:r>
        <w:rPr>
          <w:color w:val="000000"/>
          <w:szCs w:val="28"/>
        </w:rPr>
        <w:t xml:space="preserve"> trình môn học Thiết kế rập sử dụng để giảng dạy trình độ cao đẳng Công nghệ may. </w:t>
      </w:r>
    </w:p>
    <w:p w:rsidR="00565BC3" w:rsidRDefault="00565BC3" w:rsidP="00565BC3">
      <w:pPr>
        <w:tabs>
          <w:tab w:val="left" w:pos="640"/>
          <w:tab w:val="left" w:pos="780"/>
        </w:tabs>
        <w:spacing w:before="120"/>
        <w:jc w:val="both"/>
        <w:rPr>
          <w:color w:val="000000"/>
          <w:szCs w:val="28"/>
        </w:rPr>
      </w:pPr>
      <w:r>
        <w:rPr>
          <w:color w:val="000000"/>
          <w:szCs w:val="28"/>
        </w:rPr>
        <w:t xml:space="preserve">       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left" w:pos="993"/>
        </w:tabs>
        <w:spacing w:before="120"/>
        <w:ind w:left="709"/>
        <w:jc w:val="both"/>
        <w:rPr>
          <w:color w:val="000000"/>
          <w:szCs w:val="28"/>
        </w:rPr>
      </w:pPr>
      <w:r>
        <w:rPr>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565BC3" w:rsidRDefault="00565BC3" w:rsidP="00565BC3">
      <w:pPr>
        <w:tabs>
          <w:tab w:val="left" w:pos="993"/>
        </w:tabs>
        <w:spacing w:before="120"/>
        <w:ind w:left="709"/>
        <w:jc w:val="both"/>
        <w:rPr>
          <w:color w:val="000000"/>
          <w:szCs w:val="28"/>
        </w:rPr>
      </w:pPr>
      <w:r>
        <w:rPr>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993"/>
        </w:tabs>
        <w:spacing w:before="120"/>
        <w:ind w:left="709"/>
        <w:jc w:val="both"/>
        <w:rPr>
          <w:color w:val="000000"/>
          <w:szCs w:val="28"/>
        </w:rPr>
      </w:pPr>
      <w:r>
        <w:rPr>
          <w:color w:val="000000"/>
          <w:szCs w:val="28"/>
        </w:rPr>
        <w:t>+ Giảng dạy lý thuyết cần có sản phẩm mẫu để học sinh quan sát đặc điểm kiểu dáng sản phẩm;</w:t>
      </w:r>
    </w:p>
    <w:p w:rsidR="00565BC3" w:rsidRDefault="00565BC3" w:rsidP="00565BC3">
      <w:pPr>
        <w:tabs>
          <w:tab w:val="left" w:pos="993"/>
        </w:tabs>
        <w:spacing w:before="120"/>
        <w:ind w:left="709"/>
        <w:jc w:val="both"/>
        <w:rPr>
          <w:color w:val="000000"/>
          <w:szCs w:val="28"/>
        </w:rPr>
      </w:pPr>
      <w:r>
        <w:rPr>
          <w:color w:val="000000"/>
          <w:szCs w:val="28"/>
        </w:rPr>
        <w:t>+ Trong quá trình hướng dẫn thực hành, giáo viên thao tác mẫu cần chia nhóm để sinh viên dễ quan sát.</w:t>
      </w:r>
    </w:p>
    <w:p w:rsidR="00565BC3" w:rsidRDefault="00565BC3" w:rsidP="00565BC3">
      <w:pPr>
        <w:tabs>
          <w:tab w:val="left" w:pos="993"/>
        </w:tabs>
        <w:spacing w:before="120"/>
        <w:ind w:left="709"/>
        <w:jc w:val="both"/>
        <w:rPr>
          <w:iCs/>
          <w:color w:val="000000"/>
          <w:szCs w:val="28"/>
        </w:rPr>
      </w:pPr>
      <w:r>
        <w:rPr>
          <w:color w:val="000000"/>
          <w:szCs w:val="28"/>
        </w:rPr>
        <w:t>+ Kiểm</w:t>
      </w:r>
      <w:r>
        <w:rPr>
          <w:iCs/>
          <w:color w:val="000000"/>
          <w:szCs w:val="28"/>
        </w:rPr>
        <w:t xml:space="preserve"> tra các bài tập về nhà, hướng dẫn và sửa các lỗi tại lớp cho</w:t>
      </w:r>
      <w:r>
        <w:rPr>
          <w:color w:val="000000"/>
          <w:szCs w:val="28"/>
        </w:rPr>
        <w:t xml:space="preserve"> sinh viên</w:t>
      </w:r>
      <w:r>
        <w:rPr>
          <w:iCs/>
          <w:color w:val="000000"/>
          <w:szCs w:val="28"/>
        </w:rPr>
        <w:t>.</w:t>
      </w:r>
    </w:p>
    <w:p w:rsidR="00565BC3" w:rsidRDefault="00565BC3" w:rsidP="00565BC3">
      <w:pPr>
        <w:tabs>
          <w:tab w:val="left" w:pos="630"/>
        </w:tabs>
        <w:spacing w:before="120"/>
        <w:ind w:left="450"/>
        <w:jc w:val="both"/>
        <w:rPr>
          <w:color w:val="000000"/>
          <w:szCs w:val="28"/>
        </w:rPr>
      </w:pPr>
      <w:r>
        <w:rPr>
          <w:color w:val="000000"/>
          <w:szCs w:val="28"/>
        </w:rPr>
        <w:t>- Đối với người học: Có thái độ tích cực trong học tập, nâng cao năng lực chuyên môn để đáp ứng yêu cầu môn học</w:t>
      </w:r>
    </w:p>
    <w:p w:rsidR="00565BC3" w:rsidRDefault="00565BC3" w:rsidP="00565BC3">
      <w:pPr>
        <w:tabs>
          <w:tab w:val="left" w:pos="3143"/>
        </w:tabs>
        <w:spacing w:before="120"/>
        <w:ind w:left="360"/>
        <w:jc w:val="both"/>
        <w:outlineLvl w:val="0"/>
        <w:rPr>
          <w:color w:val="000000"/>
          <w:szCs w:val="28"/>
        </w:rPr>
      </w:pPr>
      <w:r>
        <w:rPr>
          <w:color w:val="000000"/>
          <w:szCs w:val="28"/>
        </w:rPr>
        <w:t>.3. Những trọng tâm cần chú ý:</w:t>
      </w:r>
    </w:p>
    <w:p w:rsidR="00565BC3" w:rsidRDefault="00565BC3" w:rsidP="00DB576A">
      <w:pPr>
        <w:numPr>
          <w:ilvl w:val="0"/>
          <w:numId w:val="12"/>
        </w:numPr>
        <w:tabs>
          <w:tab w:val="left" w:pos="252"/>
          <w:tab w:val="left" w:pos="600"/>
          <w:tab w:val="left" w:pos="640"/>
          <w:tab w:val="left" w:pos="780"/>
        </w:tabs>
        <w:spacing w:before="120" w:after="0" w:line="240" w:lineRule="auto"/>
        <w:jc w:val="both"/>
        <w:rPr>
          <w:color w:val="000000"/>
          <w:szCs w:val="28"/>
        </w:rPr>
      </w:pPr>
      <w:r>
        <w:rPr>
          <w:color w:val="000000"/>
          <w:szCs w:val="28"/>
        </w:rPr>
        <w:t xml:space="preserve">Trọng tâm của môn học Thiết kế rập </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lastRenderedPageBreak/>
        <w:t>Chương 1: 2.2 Bảng chuyển đổi đơn vị đo.</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3: 2.3 Công thức thiết kế.</w:t>
      </w:r>
    </w:p>
    <w:p w:rsidR="00565BC3" w:rsidRDefault="00565BC3" w:rsidP="00565BC3">
      <w:pPr>
        <w:spacing w:before="120"/>
        <w:ind w:left="450"/>
        <w:jc w:val="both"/>
        <w:rPr>
          <w:color w:val="000000"/>
          <w:szCs w:val="28"/>
        </w:rPr>
      </w:pPr>
      <w:r>
        <w:rPr>
          <w:color w:val="000000"/>
          <w:szCs w:val="28"/>
        </w:rPr>
        <w:t>4. Tài liệu tham khảo:</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[1]</w:t>
      </w:r>
      <w:r>
        <w:rPr>
          <w:i/>
          <w:color w:val="000000"/>
          <w:szCs w:val="28"/>
        </w:rPr>
        <w:t xml:space="preserve"> Giáo trình Thiết kế mẫu công nghiệp,</w:t>
      </w:r>
      <w:r>
        <w:rPr>
          <w:color w:val="000000"/>
          <w:szCs w:val="28"/>
        </w:rPr>
        <w:t>trường Cao đẳng nghề kinh tế kỹ thuật VINATEX 2009;</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[2]</w:t>
      </w:r>
      <w:r>
        <w:rPr>
          <w:i/>
          <w:color w:val="000000"/>
          <w:szCs w:val="28"/>
        </w:rPr>
        <w:t xml:space="preserve"> Giáo trình thiết kế mẫu công nghiệp,</w:t>
      </w:r>
      <w:r>
        <w:rPr>
          <w:color w:val="000000"/>
          <w:szCs w:val="28"/>
        </w:rPr>
        <w:t xml:space="preserve"> trường ĐHKT- KT Công Nghiệp, 2001;</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 xml:space="preserve">[3] </w:t>
      </w:r>
      <w:r>
        <w:rPr>
          <w:i/>
          <w:color w:val="000000"/>
          <w:szCs w:val="28"/>
        </w:rPr>
        <w:t>Giáo trình công nghệ sản xuất,</w:t>
      </w:r>
      <w:r>
        <w:rPr>
          <w:color w:val="000000"/>
          <w:szCs w:val="28"/>
        </w:rPr>
        <w:t xml:space="preserve"> trường Cao Đẳng Công Nghiệp.</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Pr="00914DE1" w:rsidRDefault="00565BC3" w:rsidP="00565BC3">
      <w:pPr>
        <w:jc w:val="center"/>
        <w:outlineLvl w:val="0"/>
        <w:rPr>
          <w:b/>
          <w:bCs/>
          <w:color w:val="000000"/>
          <w:sz w:val="32"/>
          <w:szCs w:val="32"/>
        </w:rPr>
      </w:pPr>
      <w:r>
        <w:rPr>
          <w:b/>
          <w:bCs/>
          <w:color w:val="000000"/>
          <w:sz w:val="32"/>
          <w:szCs w:val="32"/>
        </w:rPr>
        <w:br w:type="page"/>
      </w:r>
      <w:r w:rsidRPr="00914DE1">
        <w:rPr>
          <w:b/>
          <w:bCs/>
          <w:color w:val="000000"/>
          <w:sz w:val="32"/>
          <w:szCs w:val="32"/>
        </w:rPr>
        <w:lastRenderedPageBreak/>
        <w:t>CHƯƠNG TRÌNH MÔN HỌC</w:t>
      </w:r>
    </w:p>
    <w:p w:rsidR="00565BC3" w:rsidRPr="00914DE1" w:rsidRDefault="00565BC3" w:rsidP="00565BC3">
      <w:pPr>
        <w:jc w:val="center"/>
        <w:rPr>
          <w:i/>
          <w:iCs/>
          <w:color w:val="000000"/>
          <w:szCs w:val="28"/>
        </w:rPr>
      </w:pPr>
    </w:p>
    <w:p w:rsidR="00565BC3" w:rsidRPr="00914DE1" w:rsidRDefault="00565BC3" w:rsidP="00565BC3">
      <w:pPr>
        <w:spacing w:before="120" w:line="288" w:lineRule="auto"/>
        <w:outlineLvl w:val="0"/>
        <w:rPr>
          <w:b/>
          <w:bCs/>
          <w:color w:val="000000"/>
          <w:szCs w:val="28"/>
        </w:rPr>
      </w:pPr>
    </w:p>
    <w:p w:rsidR="00565BC3" w:rsidRPr="00914DE1" w:rsidRDefault="00565BC3" w:rsidP="00565BC3">
      <w:pPr>
        <w:spacing w:before="120"/>
        <w:jc w:val="both"/>
        <w:outlineLvl w:val="0"/>
        <w:rPr>
          <w:b/>
          <w:bCs/>
          <w:color w:val="000000"/>
          <w:szCs w:val="28"/>
        </w:rPr>
      </w:pPr>
      <w:r w:rsidRPr="00914DE1">
        <w:rPr>
          <w:b/>
          <w:bCs/>
          <w:color w:val="000000"/>
          <w:szCs w:val="28"/>
        </w:rPr>
        <w:t>Tên môn học</w:t>
      </w:r>
      <w:r w:rsidRPr="00914DE1">
        <w:rPr>
          <w:color w:val="000000"/>
          <w:szCs w:val="28"/>
        </w:rPr>
        <w:t xml:space="preserve">: </w:t>
      </w:r>
      <w:r w:rsidRPr="0091043B">
        <w:rPr>
          <w:b/>
          <w:color w:val="000000"/>
          <w:szCs w:val="28"/>
        </w:rPr>
        <w:t>Marketing hàng may mặc</w:t>
      </w:r>
    </w:p>
    <w:p w:rsidR="00565BC3" w:rsidRPr="001B438D" w:rsidRDefault="00565BC3" w:rsidP="00565BC3">
      <w:pPr>
        <w:spacing w:before="120"/>
        <w:jc w:val="both"/>
        <w:outlineLvl w:val="0"/>
        <w:rPr>
          <w:color w:val="000000"/>
          <w:szCs w:val="28"/>
        </w:rPr>
      </w:pPr>
      <w:r w:rsidRPr="00914DE1">
        <w:rPr>
          <w:b/>
          <w:bCs/>
          <w:color w:val="000000"/>
          <w:szCs w:val="28"/>
        </w:rPr>
        <w:t>Mã môn  học</w:t>
      </w:r>
      <w:r w:rsidRPr="00914DE1">
        <w:rPr>
          <w:color w:val="000000"/>
          <w:szCs w:val="28"/>
        </w:rPr>
        <w:t>: MTC1</w:t>
      </w:r>
      <w:r>
        <w:rPr>
          <w:color w:val="000000"/>
          <w:szCs w:val="28"/>
        </w:rPr>
        <w:t>46</w:t>
      </w:r>
    </w:p>
    <w:p w:rsidR="00565BC3" w:rsidRPr="00914DE1" w:rsidRDefault="00565BC3" w:rsidP="00565BC3">
      <w:pPr>
        <w:spacing w:before="120"/>
        <w:jc w:val="both"/>
        <w:rPr>
          <w:color w:val="000000"/>
          <w:szCs w:val="28"/>
        </w:rPr>
      </w:pPr>
      <w:r w:rsidRPr="00914DE1">
        <w:rPr>
          <w:b/>
          <w:bCs/>
          <w:color w:val="000000"/>
          <w:szCs w:val="28"/>
        </w:rPr>
        <w:t xml:space="preserve">Thời gian thực hiện môn học: </w:t>
      </w:r>
      <w:r w:rsidRPr="00914DE1">
        <w:rPr>
          <w:bCs/>
          <w:color w:val="000000"/>
          <w:szCs w:val="28"/>
        </w:rPr>
        <w:t>30 giờ; (Lý thuyết: 28 giờ; Thực hành, thí nghiệm, thảo luận, bài tập: 0 giờ; Kiểm tra: 2 giờ)</w:t>
      </w:r>
    </w:p>
    <w:p w:rsidR="00565BC3" w:rsidRDefault="00565BC3" w:rsidP="00DB576A">
      <w:pPr>
        <w:numPr>
          <w:ilvl w:val="0"/>
          <w:numId w:val="347"/>
        </w:numPr>
        <w:spacing w:before="120" w:after="0" w:line="240" w:lineRule="auto"/>
        <w:rPr>
          <w:b/>
          <w:bCs/>
          <w:color w:val="000000"/>
          <w:szCs w:val="28"/>
        </w:rPr>
      </w:pPr>
      <w:r w:rsidRPr="00914DE1">
        <w:rPr>
          <w:b/>
          <w:bCs/>
          <w:color w:val="000000"/>
          <w:szCs w:val="28"/>
        </w:rPr>
        <w:t>Vị trí, tính chất của môn học:</w:t>
      </w:r>
    </w:p>
    <w:p w:rsidR="00565BC3" w:rsidRPr="00914DE1" w:rsidRDefault="00565BC3" w:rsidP="00565BC3">
      <w:pPr>
        <w:tabs>
          <w:tab w:val="left" w:pos="-284"/>
          <w:tab w:val="left" w:pos="0"/>
        </w:tabs>
        <w:spacing w:before="120"/>
        <w:ind w:left="284"/>
        <w:jc w:val="both"/>
        <w:rPr>
          <w:bCs/>
          <w:color w:val="000000"/>
          <w:szCs w:val="28"/>
        </w:rPr>
      </w:pPr>
      <w:r w:rsidRPr="00914DE1">
        <w:rPr>
          <w:bCs/>
          <w:color w:val="000000"/>
          <w:szCs w:val="28"/>
        </w:rPr>
        <w:t xml:space="preserve">Vị trí: Là môn học tự chọn được học trong năm hai. </w:t>
      </w:r>
    </w:p>
    <w:p w:rsidR="00565BC3" w:rsidRPr="00914DE1" w:rsidRDefault="00565BC3" w:rsidP="00565BC3">
      <w:pPr>
        <w:spacing w:before="120"/>
        <w:ind w:left="273"/>
        <w:jc w:val="both"/>
        <w:rPr>
          <w:bCs/>
          <w:color w:val="000000"/>
          <w:szCs w:val="28"/>
        </w:rPr>
      </w:pPr>
      <w:r w:rsidRPr="00914DE1">
        <w:rPr>
          <w:bCs/>
          <w:color w:val="000000"/>
          <w:szCs w:val="28"/>
        </w:rPr>
        <w:t xml:space="preserve"> Tính chất: </w:t>
      </w:r>
      <w:r w:rsidRPr="00914DE1">
        <w:rPr>
          <w:color w:val="000000"/>
          <w:szCs w:val="28"/>
        </w:rPr>
        <w:t xml:space="preserve">Môn </w:t>
      </w:r>
      <w:r w:rsidRPr="0091043B">
        <w:rPr>
          <w:color w:val="000000"/>
          <w:szCs w:val="28"/>
        </w:rPr>
        <w:t>Marketing hàng may mặc</w:t>
      </w:r>
      <w:r w:rsidRPr="00914DE1">
        <w:rPr>
          <w:color w:val="000000"/>
          <w:szCs w:val="28"/>
        </w:rPr>
        <w:t xml:space="preserve"> là môn học nâng cao, cung cấp kiến thức về </w:t>
      </w:r>
      <w:r w:rsidRPr="0091043B">
        <w:rPr>
          <w:color w:val="000000"/>
          <w:szCs w:val="28"/>
        </w:rPr>
        <w:t>Marketing</w:t>
      </w:r>
      <w:r w:rsidRPr="0091043B">
        <w:rPr>
          <w:b/>
          <w:color w:val="000000"/>
          <w:szCs w:val="28"/>
        </w:rPr>
        <w:t xml:space="preserve"> </w:t>
      </w:r>
      <w:r w:rsidRPr="00914DE1">
        <w:rPr>
          <w:color w:val="000000"/>
          <w:szCs w:val="28"/>
        </w:rPr>
        <w:t xml:space="preserve">trong ngành </w:t>
      </w:r>
      <w:r>
        <w:rPr>
          <w:color w:val="000000"/>
          <w:szCs w:val="28"/>
        </w:rPr>
        <w:t>cao đẳng Công nghệ may</w:t>
      </w:r>
    </w:p>
    <w:p w:rsidR="00565BC3" w:rsidRPr="00914DE1" w:rsidRDefault="00565BC3" w:rsidP="00DB576A">
      <w:pPr>
        <w:numPr>
          <w:ilvl w:val="0"/>
          <w:numId w:val="347"/>
        </w:numPr>
        <w:spacing w:before="120" w:after="0" w:line="240" w:lineRule="auto"/>
        <w:jc w:val="both"/>
        <w:rPr>
          <w:b/>
          <w:bCs/>
          <w:color w:val="000000"/>
          <w:szCs w:val="28"/>
        </w:rPr>
      </w:pPr>
      <w:r w:rsidRPr="00914DE1">
        <w:rPr>
          <w:b/>
          <w:bCs/>
          <w:color w:val="000000"/>
          <w:szCs w:val="28"/>
        </w:rPr>
        <w:t>Mục tiêu môn học:</w:t>
      </w:r>
    </w:p>
    <w:p w:rsidR="00565BC3" w:rsidRPr="00914DE1" w:rsidRDefault="00565BC3" w:rsidP="00565BC3">
      <w:pPr>
        <w:spacing w:before="120"/>
        <w:ind w:left="273"/>
        <w:jc w:val="both"/>
        <w:rPr>
          <w:b/>
          <w:bCs/>
          <w:color w:val="000000"/>
          <w:szCs w:val="28"/>
        </w:rPr>
      </w:pPr>
      <w:r w:rsidRPr="00914DE1">
        <w:rPr>
          <w:bCs/>
          <w:color w:val="000000"/>
          <w:szCs w:val="28"/>
        </w:rPr>
        <w:t xml:space="preserve">  Kiến thức: </w:t>
      </w:r>
      <w:r w:rsidRPr="00B070FD">
        <w:rPr>
          <w:color w:val="000000"/>
          <w:szCs w:val="28"/>
        </w:rPr>
        <w:t xml:space="preserve">Sinh viên có </w:t>
      </w:r>
      <w:r w:rsidRPr="00B070FD">
        <w:rPr>
          <w:bCs/>
          <w:szCs w:val="28"/>
          <w:lang w:val="en-AU"/>
        </w:rPr>
        <w:t>k</w:t>
      </w:r>
      <w:r w:rsidRPr="00B070FD">
        <w:rPr>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B070FD">
        <w:rPr>
          <w:bCs/>
          <w:szCs w:val="28"/>
          <w:lang w:val="en-AU"/>
        </w:rPr>
        <w:t xml:space="preserve">nội địa </w:t>
      </w:r>
      <w:r w:rsidRPr="00B070FD">
        <w:rPr>
          <w:bCs/>
          <w:szCs w:val="28"/>
          <w:lang w:val="vi-VN"/>
        </w:rPr>
        <w:t>tại các doanh nghiệp hàng may mặc Việt Nam quy mô vừa và nhỏ hiện nay</w:t>
      </w:r>
      <w:r w:rsidRPr="00B070FD">
        <w:rPr>
          <w:color w:val="000000"/>
          <w:szCs w:val="28"/>
        </w:rPr>
        <w:t>.</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Kỹ năng: </w:t>
      </w:r>
      <w:r w:rsidRPr="00914DE1">
        <w:rPr>
          <w:color w:val="000000"/>
          <w:szCs w:val="28"/>
        </w:rPr>
        <w:t>Sinh viên có khả năng tổ chức, sắp xếp kế hoạch kinh doanh cho sản phẩm may mặc.</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Năng lực tự chủ và trách nhiệm: </w:t>
      </w:r>
      <w:r w:rsidRPr="00914DE1">
        <w:rPr>
          <w:color w:val="000000"/>
          <w:szCs w:val="28"/>
        </w:rPr>
        <w:t>Sinh viên nhận thức được tầm quan trọng của các công tác kinh doanh</w:t>
      </w:r>
      <w:r>
        <w:rPr>
          <w:color w:val="000000"/>
          <w:szCs w:val="28"/>
        </w:rPr>
        <w:t xml:space="preserve"> </w:t>
      </w:r>
      <w:r w:rsidRPr="00B070FD">
        <w:rPr>
          <w:bCs/>
          <w:szCs w:val="28"/>
          <w:lang w:val="vi-VN"/>
        </w:rPr>
        <w:t>hàng may mặc nội địa</w:t>
      </w:r>
      <w:r w:rsidRPr="00914DE1">
        <w:rPr>
          <w:color w:val="000000"/>
          <w:szCs w:val="28"/>
        </w:rPr>
        <w:t>, huy động vốn</w:t>
      </w:r>
      <w:r>
        <w:rPr>
          <w:color w:val="000000"/>
          <w:szCs w:val="28"/>
        </w:rPr>
        <w:t xml:space="preserve">, </w:t>
      </w:r>
      <w:r w:rsidRPr="00B070FD">
        <w:rPr>
          <w:bCs/>
          <w:szCs w:val="28"/>
          <w:lang w:val="vi-VN"/>
        </w:rPr>
        <w:t>xác định môi trường marketing</w:t>
      </w:r>
      <w:r>
        <w:rPr>
          <w:bCs/>
          <w:szCs w:val="28"/>
        </w:rPr>
        <w:t xml:space="preserve">, </w:t>
      </w:r>
      <w:r w:rsidRPr="00B070FD">
        <w:rPr>
          <w:bCs/>
          <w:szCs w:val="28"/>
          <w:lang w:val="vi-VN"/>
        </w:rPr>
        <w:t>lựa chọn thị trường mục tiêu</w:t>
      </w:r>
      <w:r w:rsidRPr="00914DE1">
        <w:rPr>
          <w:color w:val="000000"/>
          <w:szCs w:val="28"/>
        </w:rPr>
        <w:t xml:space="preserve"> và sử dụng vốn của doanh nghiệp.</w:t>
      </w:r>
    </w:p>
    <w:p w:rsidR="00565BC3" w:rsidRPr="00914DE1" w:rsidRDefault="00565BC3" w:rsidP="00565BC3">
      <w:pPr>
        <w:tabs>
          <w:tab w:val="left" w:pos="0"/>
        </w:tabs>
        <w:spacing w:before="120"/>
        <w:jc w:val="both"/>
        <w:rPr>
          <w:color w:val="000000"/>
          <w:szCs w:val="28"/>
        </w:rPr>
      </w:pPr>
      <w:r w:rsidRPr="00914DE1">
        <w:rPr>
          <w:b/>
          <w:bCs/>
          <w:color w:val="000000"/>
          <w:szCs w:val="28"/>
        </w:rPr>
        <w:t>III.  Nội dung môn học:</w:t>
      </w:r>
    </w:p>
    <w:p w:rsidR="00565BC3" w:rsidRPr="00563ABE" w:rsidRDefault="00565BC3" w:rsidP="00DB576A">
      <w:pPr>
        <w:numPr>
          <w:ilvl w:val="0"/>
          <w:numId w:val="348"/>
        </w:numPr>
        <w:spacing w:before="120" w:after="0" w:line="240" w:lineRule="auto"/>
        <w:ind w:hanging="1056"/>
        <w:jc w:val="both"/>
        <w:rPr>
          <w:b/>
          <w:color w:val="000000"/>
          <w:szCs w:val="28"/>
        </w:rPr>
      </w:pPr>
      <w:r w:rsidRPr="00914DE1">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914DE1" w:rsidTr="009876E9">
        <w:trPr>
          <w:trHeight w:val="454"/>
          <w:tblHeader/>
        </w:trPr>
        <w:tc>
          <w:tcPr>
            <w:tcW w:w="621" w:type="dxa"/>
            <w:vMerge w:val="restart"/>
            <w:vAlign w:val="center"/>
          </w:tcPr>
          <w:p w:rsidR="00565BC3" w:rsidRPr="00914DE1" w:rsidRDefault="00565BC3" w:rsidP="009876E9">
            <w:pPr>
              <w:jc w:val="center"/>
              <w:rPr>
                <w:b/>
                <w:color w:val="000000"/>
                <w:szCs w:val="28"/>
              </w:rPr>
            </w:pPr>
            <w:r>
              <w:rPr>
                <w:szCs w:val="28"/>
              </w:rPr>
              <w:tab/>
            </w:r>
            <w:r w:rsidRPr="00914DE1">
              <w:rPr>
                <w:b/>
                <w:color w:val="000000"/>
                <w:szCs w:val="28"/>
              </w:rPr>
              <w:t>Số TT</w:t>
            </w:r>
          </w:p>
        </w:tc>
        <w:tc>
          <w:tcPr>
            <w:tcW w:w="3691" w:type="dxa"/>
            <w:vMerge w:val="restart"/>
            <w:vAlign w:val="center"/>
          </w:tcPr>
          <w:p w:rsidR="00565BC3" w:rsidRPr="00914DE1" w:rsidRDefault="00565BC3" w:rsidP="009876E9">
            <w:pPr>
              <w:jc w:val="center"/>
              <w:rPr>
                <w:b/>
                <w:color w:val="000000"/>
                <w:szCs w:val="28"/>
              </w:rPr>
            </w:pPr>
            <w:r w:rsidRPr="00914DE1">
              <w:rPr>
                <w:b/>
                <w:color w:val="000000"/>
                <w:szCs w:val="28"/>
              </w:rPr>
              <w:t>Tên các bài trong môn học</w:t>
            </w:r>
          </w:p>
        </w:tc>
        <w:tc>
          <w:tcPr>
            <w:tcW w:w="5288" w:type="dxa"/>
            <w:gridSpan w:val="4"/>
            <w:vAlign w:val="center"/>
          </w:tcPr>
          <w:p w:rsidR="00565BC3" w:rsidRPr="00914DE1" w:rsidRDefault="00565BC3" w:rsidP="009876E9">
            <w:pPr>
              <w:jc w:val="center"/>
              <w:rPr>
                <w:b/>
                <w:color w:val="000000"/>
                <w:szCs w:val="28"/>
              </w:rPr>
            </w:pPr>
            <w:r w:rsidRPr="00914DE1">
              <w:rPr>
                <w:b/>
                <w:color w:val="000000"/>
                <w:szCs w:val="28"/>
              </w:rPr>
              <w:t>Thời gian (giờ)</w:t>
            </w:r>
          </w:p>
        </w:tc>
      </w:tr>
      <w:tr w:rsidR="00565BC3" w:rsidRPr="00914DE1" w:rsidTr="009876E9">
        <w:trPr>
          <w:trHeight w:val="1030"/>
          <w:tblHeader/>
        </w:trPr>
        <w:tc>
          <w:tcPr>
            <w:tcW w:w="621" w:type="dxa"/>
            <w:vMerge/>
          </w:tcPr>
          <w:p w:rsidR="00565BC3" w:rsidRPr="00914DE1" w:rsidRDefault="00565BC3" w:rsidP="009876E9">
            <w:pPr>
              <w:jc w:val="center"/>
              <w:rPr>
                <w:b/>
                <w:color w:val="000000"/>
                <w:szCs w:val="28"/>
              </w:rPr>
            </w:pPr>
          </w:p>
        </w:tc>
        <w:tc>
          <w:tcPr>
            <w:tcW w:w="3691" w:type="dxa"/>
            <w:vMerge/>
            <w:vAlign w:val="center"/>
          </w:tcPr>
          <w:p w:rsidR="00565BC3" w:rsidRPr="00914DE1" w:rsidRDefault="00565BC3" w:rsidP="009876E9">
            <w:pPr>
              <w:jc w:val="center"/>
              <w:rPr>
                <w:b/>
                <w:color w:val="000000"/>
                <w:szCs w:val="28"/>
              </w:rPr>
            </w:pPr>
          </w:p>
        </w:tc>
        <w:tc>
          <w:tcPr>
            <w:tcW w:w="918" w:type="dxa"/>
            <w:vAlign w:val="center"/>
          </w:tcPr>
          <w:p w:rsidR="00565BC3" w:rsidRPr="00914DE1" w:rsidRDefault="00565BC3" w:rsidP="009876E9">
            <w:pPr>
              <w:jc w:val="center"/>
              <w:rPr>
                <w:b/>
                <w:color w:val="000000"/>
                <w:szCs w:val="28"/>
              </w:rPr>
            </w:pPr>
            <w:r w:rsidRPr="00914DE1">
              <w:rPr>
                <w:b/>
                <w:color w:val="000000"/>
                <w:szCs w:val="28"/>
              </w:rPr>
              <w:t>Tổng</w:t>
            </w:r>
          </w:p>
          <w:p w:rsidR="00565BC3" w:rsidRPr="00914DE1" w:rsidRDefault="00565BC3" w:rsidP="009876E9">
            <w:pPr>
              <w:jc w:val="center"/>
              <w:rPr>
                <w:b/>
                <w:color w:val="000000"/>
                <w:szCs w:val="28"/>
              </w:rPr>
            </w:pPr>
            <w:r w:rsidRPr="00914DE1">
              <w:rPr>
                <w:b/>
                <w:color w:val="000000"/>
                <w:szCs w:val="28"/>
              </w:rPr>
              <w:t>số</w:t>
            </w:r>
          </w:p>
        </w:tc>
        <w:tc>
          <w:tcPr>
            <w:tcW w:w="979" w:type="dxa"/>
            <w:vAlign w:val="center"/>
          </w:tcPr>
          <w:p w:rsidR="00565BC3" w:rsidRPr="00914DE1" w:rsidRDefault="00565BC3" w:rsidP="009876E9">
            <w:pPr>
              <w:jc w:val="center"/>
              <w:rPr>
                <w:b/>
                <w:color w:val="000000"/>
                <w:szCs w:val="28"/>
              </w:rPr>
            </w:pPr>
            <w:r w:rsidRPr="00914DE1">
              <w:rPr>
                <w:b/>
                <w:color w:val="000000"/>
                <w:szCs w:val="28"/>
              </w:rPr>
              <w:t>Lý thuyết</w:t>
            </w:r>
          </w:p>
        </w:tc>
        <w:tc>
          <w:tcPr>
            <w:tcW w:w="2376" w:type="dxa"/>
            <w:vAlign w:val="center"/>
          </w:tcPr>
          <w:p w:rsidR="00565BC3" w:rsidRPr="00914DE1" w:rsidRDefault="00565BC3" w:rsidP="009876E9">
            <w:pPr>
              <w:jc w:val="center"/>
              <w:rPr>
                <w:b/>
                <w:color w:val="000000"/>
                <w:szCs w:val="28"/>
              </w:rPr>
            </w:pPr>
            <w:r w:rsidRPr="00914DE1">
              <w:rPr>
                <w:b/>
                <w:color w:val="000000"/>
                <w:szCs w:val="28"/>
              </w:rPr>
              <w:t>Thực hành / thực tập/ thí nghiệm/ bài tập/ thảo luận</w:t>
            </w:r>
          </w:p>
        </w:tc>
        <w:tc>
          <w:tcPr>
            <w:tcW w:w="1015" w:type="dxa"/>
            <w:vAlign w:val="center"/>
          </w:tcPr>
          <w:p w:rsidR="00565BC3" w:rsidRPr="00914DE1" w:rsidRDefault="00565BC3" w:rsidP="009876E9">
            <w:pPr>
              <w:jc w:val="center"/>
              <w:rPr>
                <w:b/>
                <w:color w:val="000000"/>
                <w:szCs w:val="28"/>
              </w:rPr>
            </w:pPr>
            <w:r w:rsidRPr="00914DE1">
              <w:rPr>
                <w:b/>
                <w:color w:val="000000"/>
                <w:szCs w:val="28"/>
              </w:rPr>
              <w:t>Kiểm</w:t>
            </w:r>
          </w:p>
          <w:p w:rsidR="00565BC3" w:rsidRPr="00914DE1" w:rsidRDefault="00565BC3" w:rsidP="009876E9">
            <w:pPr>
              <w:jc w:val="center"/>
              <w:rPr>
                <w:b/>
                <w:color w:val="000000"/>
                <w:szCs w:val="28"/>
              </w:rPr>
            </w:pPr>
            <w:r w:rsidRPr="00914DE1">
              <w:rPr>
                <w:b/>
                <w:color w:val="000000"/>
                <w:szCs w:val="28"/>
              </w:rPr>
              <w:t>tra</w:t>
            </w:r>
          </w:p>
        </w:tc>
      </w:tr>
      <w:tr w:rsidR="00565BC3" w:rsidRPr="00914DE1" w:rsidTr="009876E9">
        <w:trPr>
          <w:trHeight w:val="103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lastRenderedPageBreak/>
              <w:t>1</w:t>
            </w:r>
          </w:p>
        </w:tc>
        <w:tc>
          <w:tcPr>
            <w:tcW w:w="3691" w:type="dxa"/>
            <w:tcBorders>
              <w:bottom w:val="single" w:sz="4" w:space="0" w:color="auto"/>
            </w:tcBorders>
            <w:vAlign w:val="center"/>
          </w:tcPr>
          <w:p w:rsidR="00565BC3" w:rsidRPr="00563ABE" w:rsidRDefault="00565BC3" w:rsidP="009876E9">
            <w:pPr>
              <w:tabs>
                <w:tab w:val="right" w:leader="dot" w:pos="3331"/>
              </w:tabs>
              <w:spacing w:before="120"/>
              <w:rPr>
                <w:color w:val="000000"/>
                <w:szCs w:val="28"/>
              </w:rPr>
            </w:pPr>
            <w:r w:rsidRPr="00563ABE">
              <w:rPr>
                <w:bCs/>
                <w:color w:val="000000"/>
                <w:szCs w:val="28"/>
              </w:rPr>
              <w:t xml:space="preserve">Chương 1: </w:t>
            </w:r>
            <w:r w:rsidRPr="00563ABE">
              <w:rPr>
                <w:szCs w:val="28"/>
                <w:lang w:eastAsia="ja-JP"/>
              </w:rPr>
              <w:t>Tổng quan</w:t>
            </w:r>
            <w:r w:rsidRPr="00563ABE">
              <w:rPr>
                <w:szCs w:val="28"/>
                <w:lang w:val="vi-VN" w:eastAsia="ja-JP"/>
              </w:rPr>
              <w:t xml:space="preserve"> </w:t>
            </w:r>
            <w:r w:rsidRPr="00563ABE">
              <w:rPr>
                <w:szCs w:val="28"/>
                <w:lang w:eastAsia="ja-JP"/>
              </w:rPr>
              <w:t xml:space="preserve">môn học </w:t>
            </w:r>
            <w:r w:rsidRPr="00563ABE">
              <w:rPr>
                <w:szCs w:val="28"/>
                <w:lang w:val="vi-VN" w:eastAsia="ja-JP"/>
              </w:rPr>
              <w:t xml:space="preserve">marketing </w:t>
            </w:r>
            <w:r w:rsidRPr="00563ABE">
              <w:rPr>
                <w:szCs w:val="28"/>
                <w:lang w:val="en-AU" w:eastAsia="ja-JP"/>
              </w:rPr>
              <w:t>hàng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84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2</w:t>
            </w:r>
          </w:p>
        </w:tc>
        <w:tc>
          <w:tcPr>
            <w:tcW w:w="3691" w:type="dxa"/>
            <w:tcBorders>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2: </w:t>
            </w:r>
            <w:r w:rsidRPr="00563ABE">
              <w:rPr>
                <w:bCs/>
                <w:szCs w:val="28"/>
                <w:lang w:val="de-DE"/>
              </w:rPr>
              <w:t>Môi trường marketing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3</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3: </w:t>
            </w:r>
            <w:r w:rsidRPr="00563ABE">
              <w:rPr>
                <w:bCs/>
                <w:szCs w:val="28"/>
                <w:lang w:val="de-DE"/>
              </w:rPr>
              <w:t>Hành vi khách hàng</w:t>
            </w:r>
          </w:p>
        </w:tc>
        <w:tc>
          <w:tcPr>
            <w:tcW w:w="918"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4: </w:t>
            </w:r>
            <w:r w:rsidRPr="00563ABE">
              <w:rPr>
                <w:bCs/>
                <w:szCs w:val="28"/>
                <w:lang w:val="de-DE"/>
              </w:rPr>
              <w:t>Phân khúc thị trường</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Pr>
                <w:color w:val="000000"/>
                <w:szCs w:val="28"/>
              </w:rPr>
              <w:t>1</w:t>
            </w: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5</w:t>
            </w:r>
          </w:p>
        </w:tc>
        <w:tc>
          <w:tcPr>
            <w:tcW w:w="3691" w:type="dxa"/>
            <w:tcBorders>
              <w:top w:val="single" w:sz="4" w:space="0" w:color="auto"/>
              <w:bottom w:val="single" w:sz="4" w:space="0" w:color="auto"/>
            </w:tcBorders>
          </w:tcPr>
          <w:p w:rsidR="00565BC3" w:rsidRPr="00563ABE" w:rsidRDefault="00565BC3" w:rsidP="009876E9">
            <w:pPr>
              <w:tabs>
                <w:tab w:val="left" w:pos="1080"/>
              </w:tabs>
              <w:spacing w:after="120"/>
              <w:rPr>
                <w:color w:val="000000"/>
                <w:szCs w:val="28"/>
              </w:rPr>
            </w:pPr>
            <w:r w:rsidRPr="00914DE1">
              <w:rPr>
                <w:bCs/>
                <w:color w:val="000000"/>
                <w:szCs w:val="28"/>
              </w:rPr>
              <w:t xml:space="preserve">Chương </w:t>
            </w:r>
            <w:r>
              <w:rPr>
                <w:bCs/>
                <w:color w:val="000000"/>
                <w:szCs w:val="28"/>
              </w:rPr>
              <w:t>5</w:t>
            </w:r>
            <w:r w:rsidRPr="00914DE1">
              <w:rPr>
                <w:bCs/>
                <w:color w:val="000000"/>
                <w:szCs w:val="28"/>
              </w:rPr>
              <w:t xml:space="preserve">: </w:t>
            </w:r>
            <w:r>
              <w:rPr>
                <w:bCs/>
                <w:color w:val="000000"/>
                <w:szCs w:val="28"/>
              </w:rPr>
              <w:t>Chiến lược sản phẩm</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6</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6: </w:t>
            </w:r>
            <w:r>
              <w:rPr>
                <w:bCs/>
                <w:color w:val="000000"/>
                <w:szCs w:val="28"/>
              </w:rPr>
              <w:t>Chiến lược phân phối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sidRPr="00914DE1">
              <w:rPr>
                <w:color w:val="000000"/>
                <w:szCs w:val="28"/>
              </w:rPr>
              <w:t>4</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Pr>
                <w:color w:val="000000"/>
                <w:szCs w:val="28"/>
              </w:rPr>
              <w:t>7</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w:t>
            </w:r>
            <w:r>
              <w:rPr>
                <w:bCs/>
                <w:color w:val="000000"/>
                <w:szCs w:val="28"/>
              </w:rPr>
              <w:t>7</w:t>
            </w:r>
            <w:r w:rsidRPr="00914DE1">
              <w:rPr>
                <w:bCs/>
                <w:color w:val="000000"/>
                <w:szCs w:val="28"/>
              </w:rPr>
              <w:t xml:space="preserve">: </w:t>
            </w:r>
            <w:r>
              <w:rPr>
                <w:bCs/>
                <w:color w:val="000000"/>
                <w:szCs w:val="28"/>
              </w:rPr>
              <w:t>Chiến lược truyền thông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1</w:t>
            </w:r>
          </w:p>
        </w:tc>
      </w:tr>
      <w:tr w:rsidR="00565BC3" w:rsidRPr="00914DE1" w:rsidTr="009876E9">
        <w:trPr>
          <w:trHeight w:val="454"/>
        </w:trPr>
        <w:tc>
          <w:tcPr>
            <w:tcW w:w="4312" w:type="dxa"/>
            <w:gridSpan w:val="2"/>
            <w:vAlign w:val="center"/>
          </w:tcPr>
          <w:p w:rsidR="00565BC3" w:rsidRPr="00914DE1" w:rsidRDefault="00565BC3" w:rsidP="009876E9">
            <w:pPr>
              <w:jc w:val="center"/>
              <w:rPr>
                <w:b/>
                <w:color w:val="000000"/>
                <w:szCs w:val="28"/>
              </w:rPr>
            </w:pPr>
            <w:r w:rsidRPr="00914DE1">
              <w:rPr>
                <w:b/>
                <w:color w:val="000000"/>
                <w:szCs w:val="28"/>
              </w:rPr>
              <w:t>Tổng cộng</w:t>
            </w:r>
          </w:p>
        </w:tc>
        <w:tc>
          <w:tcPr>
            <w:tcW w:w="918" w:type="dxa"/>
            <w:vAlign w:val="center"/>
          </w:tcPr>
          <w:p w:rsidR="00565BC3" w:rsidRPr="00914DE1" w:rsidRDefault="00565BC3" w:rsidP="009876E9">
            <w:pPr>
              <w:jc w:val="center"/>
              <w:rPr>
                <w:b/>
                <w:color w:val="000000"/>
                <w:szCs w:val="28"/>
              </w:rPr>
            </w:pPr>
            <w:r w:rsidRPr="00914DE1">
              <w:rPr>
                <w:b/>
                <w:color w:val="000000"/>
                <w:szCs w:val="28"/>
              </w:rPr>
              <w:t>30</w:t>
            </w:r>
          </w:p>
        </w:tc>
        <w:tc>
          <w:tcPr>
            <w:tcW w:w="979" w:type="dxa"/>
            <w:vAlign w:val="center"/>
          </w:tcPr>
          <w:p w:rsidR="00565BC3" w:rsidRPr="00914DE1" w:rsidRDefault="00565BC3" w:rsidP="009876E9">
            <w:pPr>
              <w:jc w:val="center"/>
              <w:rPr>
                <w:b/>
                <w:color w:val="000000"/>
                <w:szCs w:val="28"/>
              </w:rPr>
            </w:pPr>
            <w:r w:rsidRPr="00914DE1">
              <w:rPr>
                <w:b/>
                <w:color w:val="000000"/>
                <w:szCs w:val="28"/>
              </w:rPr>
              <w:t>28</w:t>
            </w:r>
          </w:p>
        </w:tc>
        <w:tc>
          <w:tcPr>
            <w:tcW w:w="2376" w:type="dxa"/>
            <w:vAlign w:val="center"/>
          </w:tcPr>
          <w:p w:rsidR="00565BC3" w:rsidRPr="00914DE1" w:rsidRDefault="00565BC3" w:rsidP="009876E9">
            <w:pPr>
              <w:jc w:val="center"/>
              <w:rPr>
                <w:b/>
                <w:color w:val="000000"/>
                <w:szCs w:val="28"/>
              </w:rPr>
            </w:pPr>
          </w:p>
        </w:tc>
        <w:tc>
          <w:tcPr>
            <w:tcW w:w="1015" w:type="dxa"/>
            <w:vAlign w:val="center"/>
          </w:tcPr>
          <w:p w:rsidR="00565BC3" w:rsidRPr="00914DE1" w:rsidRDefault="00565BC3" w:rsidP="009876E9">
            <w:pPr>
              <w:jc w:val="center"/>
              <w:rPr>
                <w:b/>
                <w:color w:val="000000"/>
                <w:szCs w:val="28"/>
              </w:rPr>
            </w:pPr>
            <w:r w:rsidRPr="00914DE1">
              <w:rPr>
                <w:b/>
                <w:color w:val="000000"/>
                <w:szCs w:val="28"/>
              </w:rPr>
              <w:t>2</w:t>
            </w:r>
          </w:p>
        </w:tc>
      </w:tr>
    </w:tbl>
    <w:p w:rsidR="00565BC3" w:rsidRPr="00914DE1" w:rsidRDefault="00565BC3" w:rsidP="00565BC3">
      <w:pPr>
        <w:tabs>
          <w:tab w:val="right" w:pos="567"/>
        </w:tabs>
        <w:spacing w:before="120"/>
        <w:ind w:left="426"/>
        <w:jc w:val="both"/>
        <w:rPr>
          <w:b/>
          <w:iCs/>
          <w:color w:val="000000"/>
          <w:szCs w:val="28"/>
        </w:rPr>
      </w:pPr>
      <w:r w:rsidRPr="00914DE1">
        <w:rPr>
          <w:b/>
          <w:iCs/>
          <w:color w:val="000000"/>
          <w:szCs w:val="28"/>
        </w:rPr>
        <w:t>2. Nội dung chi tiết:</w:t>
      </w:r>
    </w:p>
    <w:p w:rsidR="00565BC3" w:rsidRPr="00914DE1" w:rsidRDefault="00565BC3" w:rsidP="00565BC3">
      <w:pPr>
        <w:spacing w:before="120"/>
        <w:rPr>
          <w:b/>
          <w:bCs/>
          <w:color w:val="000000"/>
          <w:szCs w:val="28"/>
        </w:rPr>
      </w:pPr>
      <w:r w:rsidRPr="00914DE1">
        <w:rPr>
          <w:b/>
          <w:color w:val="000000"/>
          <w:szCs w:val="28"/>
        </w:rPr>
        <w:t xml:space="preserve">Chương 1: </w:t>
      </w:r>
      <w:r w:rsidRPr="00662CCB">
        <w:rPr>
          <w:b/>
          <w:szCs w:val="28"/>
          <w:lang w:eastAsia="ja-JP"/>
        </w:rPr>
        <w:t>Tổng quan</w:t>
      </w:r>
      <w:r w:rsidRPr="00662CCB">
        <w:rPr>
          <w:b/>
          <w:szCs w:val="28"/>
          <w:lang w:val="vi-VN" w:eastAsia="ja-JP"/>
        </w:rPr>
        <w:t xml:space="preserve"> </w:t>
      </w:r>
      <w:r w:rsidRPr="00662CCB">
        <w:rPr>
          <w:b/>
          <w:szCs w:val="28"/>
          <w:lang w:eastAsia="ja-JP"/>
        </w:rPr>
        <w:t xml:space="preserve">môn học </w:t>
      </w:r>
      <w:r w:rsidRPr="00662CCB">
        <w:rPr>
          <w:b/>
          <w:szCs w:val="28"/>
          <w:lang w:val="vi-VN" w:eastAsia="ja-JP"/>
        </w:rPr>
        <w:t xml:space="preserve">marketing </w:t>
      </w:r>
      <w:r w:rsidRPr="00662CCB">
        <w:rPr>
          <w:b/>
          <w:szCs w:val="28"/>
          <w:lang w:val="en-AU" w:eastAsia="ja-JP"/>
        </w:rPr>
        <w:t>hàng may mặc</w:t>
      </w:r>
      <w:r w:rsidRPr="00914DE1">
        <w:rPr>
          <w:b/>
          <w:bCs/>
          <w:color w:val="000000"/>
          <w:szCs w:val="28"/>
        </w:rPr>
        <w:t xml:space="preserve">   </w:t>
      </w:r>
      <w:r w:rsidRPr="00914DE1">
        <w:rPr>
          <w:b/>
          <w:bCs/>
          <w:color w:val="000000"/>
          <w:szCs w:val="28"/>
        </w:rPr>
        <w:tab/>
        <w:t xml:space="preserve"> </w:t>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sidRPr="00662CCB">
        <w:rPr>
          <w:szCs w:val="28"/>
          <w:lang w:val="vi-VN" w:eastAsia="ja-JP"/>
        </w:rPr>
        <w:t xml:space="preserve">marketing </w:t>
      </w:r>
      <w:r w:rsidRPr="00662CCB">
        <w:rPr>
          <w:szCs w:val="28"/>
          <w:lang w:val="en-AU" w:eastAsia="ja-JP"/>
        </w:rPr>
        <w:t>hàng may mặc</w:t>
      </w:r>
      <w:r w:rsidRPr="00662CCB">
        <w:rPr>
          <w:bCs/>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viên </w:t>
      </w:r>
      <w:r>
        <w:rPr>
          <w:bCs/>
          <w:color w:val="000000"/>
          <w:szCs w:val="28"/>
        </w:rPr>
        <w:t xml:space="preserve">trình bày được các chức năng cơ bản, phân loại </w:t>
      </w:r>
      <w:r w:rsidRPr="00662CCB">
        <w:rPr>
          <w:szCs w:val="28"/>
          <w:lang w:val="vi-VN" w:eastAsia="ja-JP"/>
        </w:rPr>
        <w:t>marketing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keepNext/>
        <w:spacing w:before="120"/>
        <w:ind w:left="284"/>
        <w:jc w:val="both"/>
        <w:outlineLvl w:val="3"/>
        <w:rPr>
          <w:color w:val="000000"/>
          <w:szCs w:val="28"/>
        </w:rPr>
      </w:pPr>
      <w:r w:rsidRPr="00914DE1">
        <w:rPr>
          <w:color w:val="000000"/>
          <w:szCs w:val="28"/>
        </w:rPr>
        <w:t>2. Nội dung chương:</w:t>
      </w:r>
    </w:p>
    <w:p w:rsidR="00565BC3" w:rsidRPr="00914DE1" w:rsidRDefault="00565BC3" w:rsidP="00565BC3">
      <w:pPr>
        <w:spacing w:before="120"/>
        <w:ind w:left="284"/>
        <w:rPr>
          <w:color w:val="000000"/>
          <w:szCs w:val="28"/>
        </w:rPr>
      </w:pPr>
      <w:r w:rsidRPr="00914DE1">
        <w:rPr>
          <w:color w:val="000000"/>
          <w:szCs w:val="28"/>
        </w:rPr>
        <w:t>2.1. Khái niệm.</w:t>
      </w:r>
    </w:p>
    <w:p w:rsidR="00565BC3" w:rsidRDefault="00565BC3" w:rsidP="00565BC3">
      <w:pPr>
        <w:tabs>
          <w:tab w:val="left" w:pos="284"/>
        </w:tabs>
        <w:spacing w:before="120"/>
        <w:ind w:left="284"/>
        <w:rPr>
          <w:color w:val="000000"/>
          <w:szCs w:val="28"/>
        </w:rPr>
      </w:pPr>
      <w:r w:rsidRPr="00914DE1">
        <w:rPr>
          <w:color w:val="000000"/>
          <w:szCs w:val="28"/>
        </w:rPr>
        <w:t xml:space="preserve">2.2. </w:t>
      </w:r>
      <w:r>
        <w:rPr>
          <w:color w:val="000000"/>
          <w:szCs w:val="28"/>
        </w:rPr>
        <w:t>Mục tiêu.</w:t>
      </w:r>
    </w:p>
    <w:p w:rsidR="00565BC3" w:rsidRDefault="00565BC3" w:rsidP="00565BC3">
      <w:pPr>
        <w:tabs>
          <w:tab w:val="left" w:pos="284"/>
        </w:tabs>
        <w:spacing w:before="120"/>
        <w:ind w:left="284"/>
        <w:rPr>
          <w:color w:val="000000"/>
          <w:szCs w:val="28"/>
        </w:rPr>
      </w:pPr>
      <w:r>
        <w:rPr>
          <w:color w:val="000000"/>
          <w:szCs w:val="28"/>
        </w:rPr>
        <w:t>2.3. Chức năng.</w:t>
      </w:r>
    </w:p>
    <w:p w:rsidR="00565BC3" w:rsidRDefault="00565BC3" w:rsidP="00565BC3">
      <w:pPr>
        <w:tabs>
          <w:tab w:val="left" w:pos="284"/>
        </w:tabs>
        <w:spacing w:before="120"/>
        <w:ind w:left="284"/>
        <w:rPr>
          <w:color w:val="000000"/>
          <w:szCs w:val="28"/>
        </w:rPr>
      </w:pPr>
      <w:r>
        <w:rPr>
          <w:color w:val="000000"/>
          <w:szCs w:val="28"/>
        </w:rPr>
        <w:t>2.4. Marketing – Mix.</w:t>
      </w:r>
    </w:p>
    <w:p w:rsidR="00565BC3" w:rsidRPr="00662CCB" w:rsidRDefault="00565BC3" w:rsidP="00565BC3">
      <w:pPr>
        <w:tabs>
          <w:tab w:val="left" w:pos="284"/>
        </w:tabs>
        <w:spacing w:before="120"/>
        <w:ind w:left="284"/>
        <w:rPr>
          <w:color w:val="000000"/>
          <w:szCs w:val="28"/>
        </w:rPr>
      </w:pPr>
      <w:r>
        <w:rPr>
          <w:color w:val="000000"/>
          <w:szCs w:val="28"/>
        </w:rPr>
        <w:t>2.5. Phân loại</w:t>
      </w:r>
    </w:p>
    <w:p w:rsidR="00565BC3" w:rsidRPr="00914DE1" w:rsidRDefault="00565BC3" w:rsidP="00565BC3">
      <w:pPr>
        <w:spacing w:before="120"/>
        <w:rPr>
          <w:b/>
          <w:bCs/>
          <w:color w:val="000000"/>
          <w:szCs w:val="28"/>
        </w:rPr>
      </w:pPr>
      <w:r w:rsidRPr="00914DE1">
        <w:rPr>
          <w:b/>
          <w:color w:val="000000"/>
          <w:szCs w:val="28"/>
        </w:rPr>
        <w:t xml:space="preserve">Chương 2: </w:t>
      </w:r>
      <w:r w:rsidRPr="00662CCB">
        <w:rPr>
          <w:b/>
          <w:bCs/>
          <w:szCs w:val="28"/>
          <w:lang w:val="de-DE"/>
        </w:rPr>
        <w:t>Môi trường marketing may mặc</w:t>
      </w:r>
      <w:r w:rsidRPr="00914DE1">
        <w:rPr>
          <w:color w:val="000000"/>
          <w:szCs w:val="28"/>
        </w:rPr>
        <w:t xml:space="preserve"> </w:t>
      </w:r>
      <w:r w:rsidRPr="00914DE1">
        <w:rPr>
          <w:b/>
          <w:bCs/>
          <w:color w:val="000000"/>
          <w:szCs w:val="28"/>
        </w:rPr>
        <w:t xml:space="preserve"> </w:t>
      </w:r>
      <w:r w:rsidRPr="00914DE1">
        <w:rPr>
          <w:b/>
          <w:bCs/>
          <w:color w:val="000000"/>
          <w:szCs w:val="28"/>
        </w:rPr>
        <w:tab/>
        <w:t xml:space="preserve"> </w:t>
      </w:r>
      <w:r w:rsidRPr="00914DE1">
        <w:rPr>
          <w:iCs/>
          <w:color w:val="000000"/>
          <w:szCs w:val="28"/>
        </w:rPr>
        <w:t>Thời gian: 4 giờ</w:t>
      </w:r>
    </w:p>
    <w:p w:rsidR="00565BC3" w:rsidRPr="00914DE1" w:rsidRDefault="00565BC3" w:rsidP="00565BC3">
      <w:pPr>
        <w:spacing w:before="120"/>
        <w:ind w:left="270" w:firstLine="14"/>
        <w:jc w:val="both"/>
        <w:rPr>
          <w:iCs/>
          <w:color w:val="000000"/>
          <w:szCs w:val="28"/>
        </w:rPr>
      </w:pPr>
      <w:r w:rsidRPr="00914DE1">
        <w:rPr>
          <w:iCs/>
          <w:color w:val="000000"/>
          <w:szCs w:val="28"/>
        </w:rPr>
        <w:lastRenderedPageBreak/>
        <w:t>1. Mục tiêu:</w:t>
      </w:r>
    </w:p>
    <w:p w:rsidR="00565BC3" w:rsidRPr="00662CCB"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662CCB" w:rsidRDefault="00565BC3" w:rsidP="00565BC3">
      <w:pPr>
        <w:spacing w:before="120"/>
        <w:ind w:left="567"/>
        <w:jc w:val="both"/>
        <w:rPr>
          <w:b/>
          <w:bCs/>
          <w:color w:val="000000"/>
          <w:szCs w:val="28"/>
        </w:rPr>
      </w:pPr>
      <w:r>
        <w:rPr>
          <w:color w:val="000000"/>
          <w:szCs w:val="28"/>
        </w:rPr>
        <w:t>Nhận thức được các tác động ảnh hưởng của môi trường đến doanh nghiệp.</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firstLine="14"/>
        <w:rPr>
          <w:b/>
          <w:color w:val="000000"/>
          <w:szCs w:val="28"/>
        </w:rPr>
      </w:pPr>
      <w:r w:rsidRPr="00914DE1">
        <w:rPr>
          <w:color w:val="000000"/>
          <w:szCs w:val="28"/>
        </w:rPr>
        <w:t>2. Nội dung chương</w:t>
      </w:r>
    </w:p>
    <w:p w:rsidR="00565BC3" w:rsidRPr="00496E70" w:rsidRDefault="00565BC3" w:rsidP="00565BC3">
      <w:pPr>
        <w:spacing w:before="120"/>
        <w:ind w:left="270" w:firstLine="14"/>
        <w:rPr>
          <w:color w:val="000000"/>
          <w:szCs w:val="28"/>
        </w:rPr>
      </w:pPr>
      <w:r w:rsidRPr="00914DE1">
        <w:rPr>
          <w:color w:val="000000"/>
          <w:szCs w:val="28"/>
        </w:rPr>
        <w:t xml:space="preserve">2.1. </w:t>
      </w:r>
      <w:r>
        <w:rPr>
          <w:color w:val="000000"/>
          <w:szCs w:val="28"/>
        </w:rPr>
        <w:t xml:space="preserve">Tổng quan về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496E70" w:rsidRDefault="00565BC3" w:rsidP="00565BC3">
      <w:pPr>
        <w:spacing w:before="120"/>
        <w:ind w:left="270" w:firstLine="14"/>
        <w:rPr>
          <w:color w:val="000000"/>
          <w:szCs w:val="28"/>
        </w:rPr>
      </w:pPr>
      <w:r w:rsidRPr="00914DE1">
        <w:rPr>
          <w:color w:val="000000"/>
          <w:szCs w:val="28"/>
        </w:rPr>
        <w:t xml:space="preserve">2.2. </w:t>
      </w:r>
      <w:r>
        <w:rPr>
          <w:color w:val="000000"/>
          <w:szCs w:val="28"/>
        </w:rPr>
        <w:t xml:space="preserve">Các thành phần của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914DE1" w:rsidRDefault="00565BC3" w:rsidP="00565BC3">
      <w:pPr>
        <w:spacing w:before="120"/>
        <w:rPr>
          <w:b/>
          <w:bCs/>
          <w:color w:val="000000"/>
          <w:szCs w:val="28"/>
        </w:rPr>
      </w:pPr>
      <w:r w:rsidRPr="00914DE1">
        <w:rPr>
          <w:b/>
          <w:color w:val="000000"/>
          <w:szCs w:val="28"/>
        </w:rPr>
        <w:t xml:space="preserve">Chương 3: </w:t>
      </w:r>
      <w:r w:rsidRPr="00496E70">
        <w:rPr>
          <w:b/>
          <w:bCs/>
          <w:szCs w:val="28"/>
          <w:lang w:val="de-DE"/>
        </w:rPr>
        <w:t>Hành vi khách hàng</w:t>
      </w:r>
      <w:r w:rsidRPr="00496E70">
        <w:rPr>
          <w:b/>
          <w:bCs/>
          <w:color w:val="000000"/>
          <w:szCs w:val="28"/>
        </w:rPr>
        <w:tab/>
      </w:r>
      <w:r w:rsidRPr="00914DE1">
        <w:rPr>
          <w:b/>
          <w:bCs/>
          <w:color w:val="000000"/>
          <w:szCs w:val="28"/>
        </w:rPr>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  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các yếu tố tác động đến hành vi của người tiêu dùng, tổ chức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các dạng hành vi</w:t>
      </w:r>
      <w:r>
        <w:rPr>
          <w:color w:val="000000"/>
          <w:szCs w:val="28"/>
        </w:rPr>
        <w:t xml:space="preserve">, hiểu rõ tiến trình quyết định mua hàng của </w:t>
      </w:r>
      <w:r>
        <w:rPr>
          <w:bCs/>
          <w:color w:val="000000"/>
          <w:szCs w:val="28"/>
        </w:rPr>
        <w:t>người tiêu dùng, tổ chức</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496E70" w:rsidRDefault="00565BC3" w:rsidP="00565BC3">
      <w:pPr>
        <w:spacing w:before="120"/>
        <w:ind w:left="274"/>
        <w:rPr>
          <w:color w:val="000000"/>
          <w:szCs w:val="28"/>
        </w:rPr>
      </w:pPr>
      <w:r w:rsidRPr="00914DE1">
        <w:rPr>
          <w:color w:val="000000"/>
          <w:szCs w:val="28"/>
        </w:rPr>
        <w:t xml:space="preserve">2.1. </w:t>
      </w:r>
      <w:r>
        <w:rPr>
          <w:color w:val="000000"/>
          <w:szCs w:val="28"/>
        </w:rPr>
        <w:t>Hành vi mua hàng của người tiêu dùng</w:t>
      </w:r>
    </w:p>
    <w:p w:rsidR="00565BC3" w:rsidRPr="00914DE1" w:rsidRDefault="00565BC3" w:rsidP="00565BC3">
      <w:pPr>
        <w:spacing w:before="120"/>
        <w:ind w:left="274"/>
        <w:rPr>
          <w:color w:val="000000"/>
          <w:szCs w:val="28"/>
        </w:rPr>
      </w:pPr>
      <w:r w:rsidRPr="00914DE1">
        <w:rPr>
          <w:color w:val="000000"/>
          <w:szCs w:val="28"/>
        </w:rPr>
        <w:t xml:space="preserve">2.2. </w:t>
      </w:r>
      <w:r>
        <w:rPr>
          <w:color w:val="000000"/>
          <w:szCs w:val="28"/>
        </w:rPr>
        <w:t>Hành vi mua hàng của tổ chức</w:t>
      </w:r>
    </w:p>
    <w:p w:rsidR="00565BC3" w:rsidRPr="00914DE1" w:rsidRDefault="00565BC3" w:rsidP="00565BC3">
      <w:pPr>
        <w:spacing w:before="120"/>
        <w:rPr>
          <w:b/>
          <w:bCs/>
          <w:color w:val="000000"/>
          <w:szCs w:val="28"/>
        </w:rPr>
      </w:pPr>
      <w:r w:rsidRPr="00914DE1">
        <w:rPr>
          <w:b/>
          <w:color w:val="000000"/>
          <w:szCs w:val="28"/>
        </w:rPr>
        <w:t xml:space="preserve">Chương 4: </w:t>
      </w:r>
      <w:r w:rsidRPr="00643977">
        <w:rPr>
          <w:b/>
          <w:bCs/>
          <w:szCs w:val="28"/>
          <w:lang w:val="de-DE"/>
        </w:rPr>
        <w:t>Phân khúc thị trường</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Thời gian: 5 giờ</w:t>
      </w:r>
    </w:p>
    <w:p w:rsidR="00565BC3" w:rsidRPr="00914DE1" w:rsidRDefault="00565BC3" w:rsidP="00565BC3">
      <w:pPr>
        <w:spacing w:before="120"/>
        <w:ind w:left="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về phân khúc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có khả năng </w:t>
      </w:r>
      <w:r>
        <w:rPr>
          <w:bCs/>
          <w:color w:val="000000"/>
          <w:szCs w:val="28"/>
        </w:rPr>
        <w:t>trình bày mục tiêu, phân loại phân khúc thị trường, phân tích các bước phân khúc để đánh giá và lựa chọn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84"/>
        <w:jc w:val="both"/>
        <w:rPr>
          <w:color w:val="000000"/>
          <w:szCs w:val="28"/>
        </w:rPr>
      </w:pPr>
      <w:r w:rsidRPr="00914DE1">
        <w:rPr>
          <w:color w:val="000000"/>
          <w:szCs w:val="28"/>
        </w:rPr>
        <w:t>2. Nội dung chương:</w:t>
      </w:r>
    </w:p>
    <w:p w:rsidR="00565BC3" w:rsidRPr="009F059D" w:rsidRDefault="00565BC3" w:rsidP="00565BC3">
      <w:pPr>
        <w:spacing w:before="120"/>
        <w:ind w:left="284"/>
        <w:rPr>
          <w:color w:val="000000"/>
          <w:szCs w:val="28"/>
        </w:rPr>
      </w:pPr>
      <w:r w:rsidRPr="00914DE1">
        <w:rPr>
          <w:color w:val="000000"/>
          <w:szCs w:val="28"/>
        </w:rPr>
        <w:t xml:space="preserve">2.1 </w:t>
      </w:r>
      <w:r>
        <w:rPr>
          <w:color w:val="000000"/>
          <w:szCs w:val="28"/>
        </w:rPr>
        <w:t>Khái niệm</w:t>
      </w:r>
    </w:p>
    <w:p w:rsidR="00565BC3" w:rsidRDefault="00565BC3" w:rsidP="00565BC3">
      <w:pPr>
        <w:spacing w:before="120"/>
        <w:ind w:left="284"/>
        <w:rPr>
          <w:color w:val="000000"/>
          <w:szCs w:val="28"/>
        </w:rPr>
      </w:pPr>
      <w:r w:rsidRPr="00914DE1">
        <w:rPr>
          <w:color w:val="000000"/>
          <w:szCs w:val="28"/>
        </w:rPr>
        <w:t xml:space="preserve">2.2 </w:t>
      </w:r>
      <w:r>
        <w:rPr>
          <w:color w:val="000000"/>
          <w:szCs w:val="28"/>
        </w:rPr>
        <w:t>Tiêu thức phân khúc</w:t>
      </w:r>
    </w:p>
    <w:p w:rsidR="00565BC3" w:rsidRPr="009F059D" w:rsidRDefault="00565BC3" w:rsidP="00565BC3">
      <w:pPr>
        <w:spacing w:before="120"/>
        <w:ind w:left="284"/>
        <w:rPr>
          <w:color w:val="000000"/>
          <w:szCs w:val="28"/>
        </w:rPr>
      </w:pPr>
      <w:r>
        <w:rPr>
          <w:color w:val="000000"/>
          <w:szCs w:val="28"/>
        </w:rPr>
        <w:lastRenderedPageBreak/>
        <w:t>2.3 Các bước phân khúc thị trường</w:t>
      </w:r>
    </w:p>
    <w:p w:rsidR="00565BC3" w:rsidRPr="00914DE1" w:rsidRDefault="00565BC3" w:rsidP="00565BC3">
      <w:pPr>
        <w:spacing w:before="120"/>
        <w:rPr>
          <w:b/>
          <w:bCs/>
          <w:color w:val="000000"/>
          <w:szCs w:val="28"/>
        </w:rPr>
      </w:pPr>
      <w:r w:rsidRPr="00914DE1">
        <w:rPr>
          <w:b/>
          <w:color w:val="000000"/>
          <w:szCs w:val="28"/>
        </w:rPr>
        <w:t xml:space="preserve">Chương 5: </w:t>
      </w:r>
      <w:r w:rsidRPr="009F059D">
        <w:rPr>
          <w:b/>
          <w:bCs/>
          <w:color w:val="000000"/>
          <w:szCs w:val="28"/>
        </w:rPr>
        <w:t>Chiến lược sản phẩm</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sản phẩm</w:t>
      </w:r>
      <w:r>
        <w:rPr>
          <w:color w:val="000000"/>
          <w:szCs w:val="28"/>
        </w:rPr>
        <w:t>, chu trình của sản phẩm mới.</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viên</w:t>
      </w:r>
      <w:r>
        <w:rPr>
          <w:bCs/>
          <w:color w:val="000000"/>
          <w:szCs w:val="28"/>
        </w:rPr>
        <w:t xml:space="preserve"> phân biệt các laoị chiến lược sản phẩm, xác định được chu trình sống của sản phẩm.</w:t>
      </w:r>
      <w:r w:rsidRPr="00914DE1">
        <w:rPr>
          <w:bCs/>
          <w:color w:val="000000"/>
          <w:szCs w:val="28"/>
        </w:rPr>
        <w:t xml:space="preserve"> </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tabs>
          <w:tab w:val="left" w:pos="6855"/>
        </w:tabs>
        <w:spacing w:before="120"/>
        <w:ind w:left="270"/>
        <w:rPr>
          <w:color w:val="000000"/>
          <w:szCs w:val="28"/>
        </w:rPr>
      </w:pPr>
      <w:r w:rsidRPr="00914DE1">
        <w:rPr>
          <w:color w:val="000000"/>
          <w:szCs w:val="28"/>
        </w:rPr>
        <w:t xml:space="preserve">2.1 </w:t>
      </w:r>
      <w:r>
        <w:rPr>
          <w:color w:val="000000"/>
          <w:szCs w:val="28"/>
        </w:rPr>
        <w:t>Định nghĩa sản phẩm theo quan điểm marketing</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2 Phân loại</w:t>
      </w:r>
      <w:r w:rsidRPr="001217CE">
        <w:rPr>
          <w:color w:val="000000"/>
          <w:szCs w:val="28"/>
        </w:rPr>
        <w:t xml:space="preserve"> </w:t>
      </w:r>
      <w:r>
        <w:rPr>
          <w:color w:val="000000"/>
          <w:szCs w:val="28"/>
        </w:rPr>
        <w:t>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3 Đặc tính 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4 Chiến lược sản phẩm</w:t>
      </w:r>
    </w:p>
    <w:p w:rsidR="00565BC3" w:rsidRPr="00914DE1" w:rsidRDefault="00565BC3" w:rsidP="00565BC3">
      <w:pPr>
        <w:spacing w:before="120"/>
        <w:rPr>
          <w:b/>
          <w:bCs/>
          <w:color w:val="000000"/>
          <w:szCs w:val="28"/>
        </w:rPr>
      </w:pPr>
      <w:r w:rsidRPr="00914DE1">
        <w:rPr>
          <w:b/>
          <w:color w:val="000000"/>
          <w:szCs w:val="28"/>
        </w:rPr>
        <w:t xml:space="preserve">Chương 6: </w:t>
      </w:r>
      <w:r w:rsidRPr="001217CE">
        <w:rPr>
          <w:b/>
          <w:bCs/>
          <w:color w:val="000000"/>
          <w:szCs w:val="28"/>
        </w:rPr>
        <w:t>Chiến lược phân phối sản phẩm thời trang</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phân phối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các kênh phân phối phổ biến, trình bày các hình thức phân phối</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Cấu trúc kênh phân phối</w:t>
      </w:r>
    </w:p>
    <w:p w:rsidR="00565BC3" w:rsidRDefault="00565BC3" w:rsidP="00565BC3">
      <w:pPr>
        <w:spacing w:before="120"/>
        <w:ind w:left="270"/>
        <w:rPr>
          <w:color w:val="000000"/>
          <w:szCs w:val="28"/>
        </w:rPr>
      </w:pPr>
      <w:r w:rsidRPr="00914DE1">
        <w:rPr>
          <w:color w:val="000000"/>
          <w:szCs w:val="28"/>
        </w:rPr>
        <w:t xml:space="preserve">2.2 </w:t>
      </w:r>
      <w:r>
        <w:rPr>
          <w:color w:val="000000"/>
          <w:szCs w:val="28"/>
        </w:rPr>
        <w:t>Chiến lược phân phối</w:t>
      </w:r>
    </w:p>
    <w:p w:rsidR="00565BC3" w:rsidRPr="00914DE1" w:rsidRDefault="00565BC3" w:rsidP="00565BC3">
      <w:pPr>
        <w:spacing w:before="120"/>
        <w:rPr>
          <w:b/>
          <w:bCs/>
          <w:color w:val="000000"/>
          <w:szCs w:val="28"/>
        </w:rPr>
      </w:pPr>
      <w:r w:rsidRPr="00914DE1">
        <w:rPr>
          <w:b/>
          <w:color w:val="000000"/>
          <w:szCs w:val="28"/>
        </w:rPr>
        <w:t xml:space="preserve">Chương </w:t>
      </w:r>
      <w:r>
        <w:rPr>
          <w:b/>
          <w:color w:val="000000"/>
          <w:szCs w:val="28"/>
        </w:rPr>
        <w:t>7</w:t>
      </w:r>
      <w:r w:rsidRPr="00914DE1">
        <w:rPr>
          <w:b/>
          <w:color w:val="000000"/>
          <w:szCs w:val="28"/>
        </w:rPr>
        <w:t xml:space="preserve">: </w:t>
      </w:r>
      <w:r w:rsidRPr="000B50E4">
        <w:rPr>
          <w:b/>
          <w:bCs/>
          <w:color w:val="000000"/>
          <w:szCs w:val="28"/>
        </w:rPr>
        <w:t>Chiến lược truyền thông sản phẩm thời trang</w:t>
      </w:r>
      <w:r w:rsidRPr="000B50E4">
        <w:rPr>
          <w:b/>
          <w:bCs/>
          <w:color w:val="000000"/>
          <w:szCs w:val="28"/>
        </w:rPr>
        <w:tab/>
      </w:r>
      <w:r w:rsidRPr="00914DE1">
        <w:rPr>
          <w:iCs/>
          <w:color w:val="000000"/>
          <w:szCs w:val="28"/>
        </w:rPr>
        <w:t>Thời gian: 5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truyền thông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lastRenderedPageBreak/>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thành phần của hỗn hợp xúc tiến, trình bày các công cụ xúc tiến</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Yếu tố ảnh hưởng đến chiến lược xúc tiến</w:t>
      </w:r>
    </w:p>
    <w:p w:rsidR="00565BC3" w:rsidRPr="00914DE1" w:rsidRDefault="00565BC3" w:rsidP="00565BC3">
      <w:pPr>
        <w:spacing w:before="120"/>
        <w:ind w:left="270"/>
        <w:rPr>
          <w:color w:val="000000"/>
          <w:szCs w:val="28"/>
        </w:rPr>
      </w:pPr>
      <w:r w:rsidRPr="00914DE1">
        <w:rPr>
          <w:color w:val="000000"/>
          <w:szCs w:val="28"/>
        </w:rPr>
        <w:t xml:space="preserve">2.2 </w:t>
      </w:r>
      <w:r>
        <w:rPr>
          <w:color w:val="000000"/>
          <w:szCs w:val="28"/>
        </w:rPr>
        <w:t>Các công cụ cho chiến lược xúc tiến</w:t>
      </w:r>
    </w:p>
    <w:p w:rsidR="00565BC3" w:rsidRPr="00914DE1" w:rsidRDefault="00565BC3" w:rsidP="00565BC3">
      <w:pPr>
        <w:spacing w:before="120"/>
        <w:jc w:val="both"/>
        <w:rPr>
          <w:b/>
          <w:color w:val="000000"/>
          <w:szCs w:val="28"/>
        </w:rPr>
      </w:pPr>
      <w:r w:rsidRPr="00914DE1">
        <w:rPr>
          <w:b/>
          <w:color w:val="000000"/>
          <w:szCs w:val="28"/>
        </w:rPr>
        <w:t>IV. Điều kiện thực hiện:</w:t>
      </w:r>
    </w:p>
    <w:p w:rsidR="00565BC3" w:rsidRPr="00914DE1" w:rsidRDefault="00565BC3" w:rsidP="00DB576A">
      <w:pPr>
        <w:numPr>
          <w:ilvl w:val="0"/>
          <w:numId w:val="349"/>
        </w:numPr>
        <w:spacing w:before="120" w:after="0" w:line="240" w:lineRule="auto"/>
        <w:ind w:left="450"/>
        <w:outlineLvl w:val="0"/>
        <w:rPr>
          <w:color w:val="000000"/>
          <w:szCs w:val="28"/>
        </w:rPr>
      </w:pPr>
      <w:r w:rsidRPr="00914DE1">
        <w:rPr>
          <w:color w:val="000000"/>
          <w:szCs w:val="28"/>
        </w:rPr>
        <w:t>Phòng học chuyên môn hóa/nhà xưởng: xưởng may</w:t>
      </w:r>
    </w:p>
    <w:p w:rsidR="00565BC3" w:rsidRPr="00914DE1" w:rsidRDefault="00565BC3" w:rsidP="00DB576A">
      <w:pPr>
        <w:numPr>
          <w:ilvl w:val="0"/>
          <w:numId w:val="349"/>
        </w:numPr>
        <w:spacing w:before="120" w:after="0" w:line="240" w:lineRule="auto"/>
        <w:ind w:left="426"/>
        <w:rPr>
          <w:iCs/>
          <w:color w:val="000000"/>
          <w:szCs w:val="28"/>
        </w:rPr>
      </w:pPr>
      <w:r w:rsidRPr="00914DE1">
        <w:rPr>
          <w:iCs/>
          <w:color w:val="000000"/>
          <w:szCs w:val="28"/>
        </w:rPr>
        <w:t>Trang thiết bị, máy móc: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PC, Projector;</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 xml:space="preserve">Sản phẩm mẫu; </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Học liệu, dụng cụ, nguyên vật liệu:</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 xml:space="preserve">Chương trình học phần </w:t>
      </w:r>
      <w:r>
        <w:rPr>
          <w:color w:val="000000"/>
          <w:szCs w:val="28"/>
        </w:rPr>
        <w:t>marketing hàng may mặc</w:t>
      </w:r>
      <w:r w:rsidRPr="00914DE1">
        <w:rPr>
          <w:color w:val="000000"/>
          <w:szCs w:val="28"/>
        </w:rPr>
        <w:t>.</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Giáo trình Marketing căn bản.</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Giấy, bút</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Các nguồn lực khác: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Nguồn điện.</w:t>
      </w:r>
    </w:p>
    <w:p w:rsidR="00565BC3" w:rsidRPr="00914DE1" w:rsidRDefault="00565BC3" w:rsidP="00565BC3">
      <w:pPr>
        <w:tabs>
          <w:tab w:val="left" w:pos="460"/>
        </w:tabs>
        <w:spacing w:before="120"/>
        <w:ind w:left="142" w:firstLine="147"/>
        <w:jc w:val="both"/>
        <w:rPr>
          <w:i/>
          <w:iCs/>
          <w:color w:val="000000"/>
          <w:szCs w:val="28"/>
        </w:rPr>
      </w:pPr>
      <w:r w:rsidRPr="00914DE1">
        <w:rPr>
          <w:i/>
          <w:iCs/>
          <w:color w:val="000000"/>
          <w:szCs w:val="28"/>
        </w:rPr>
        <w:t xml:space="preserve">   Kiến thức kỹ năng đã có:</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Có kỹ năng may và vận hành sử dụng thiết bị may;</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thời trang</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kiến thức chuyên môn ngành;</w:t>
      </w:r>
    </w:p>
    <w:p w:rsidR="00565BC3" w:rsidRPr="00914DE1" w:rsidRDefault="00565BC3" w:rsidP="00565BC3">
      <w:pPr>
        <w:spacing w:before="120"/>
        <w:jc w:val="both"/>
        <w:rPr>
          <w:b/>
          <w:color w:val="000000"/>
          <w:szCs w:val="28"/>
        </w:rPr>
      </w:pPr>
      <w:r w:rsidRPr="00914DE1">
        <w:rPr>
          <w:b/>
          <w:color w:val="000000"/>
          <w:szCs w:val="28"/>
        </w:rPr>
        <w:t>V. Nội dung và phương pháp, đánh giá:</w:t>
      </w:r>
    </w:p>
    <w:p w:rsidR="00565BC3" w:rsidRPr="00914DE1" w:rsidRDefault="00565BC3" w:rsidP="00565BC3">
      <w:pPr>
        <w:spacing w:before="120"/>
        <w:ind w:left="284"/>
        <w:jc w:val="both"/>
        <w:rPr>
          <w:iCs/>
          <w:color w:val="000000"/>
          <w:szCs w:val="28"/>
        </w:rPr>
      </w:pPr>
      <w:r w:rsidRPr="00914DE1">
        <w:rPr>
          <w:iCs/>
          <w:color w:val="000000"/>
          <w:szCs w:val="28"/>
        </w:rPr>
        <w:t>1. Nội dung:</w:t>
      </w:r>
    </w:p>
    <w:p w:rsidR="00565BC3" w:rsidRPr="00914DE1" w:rsidRDefault="00565BC3" w:rsidP="00565BC3">
      <w:pPr>
        <w:tabs>
          <w:tab w:val="left" w:pos="567"/>
        </w:tabs>
        <w:spacing w:before="120"/>
        <w:ind w:left="567"/>
        <w:jc w:val="both"/>
        <w:rPr>
          <w:b/>
          <w:bCs/>
          <w:color w:val="000000"/>
          <w:szCs w:val="28"/>
        </w:rPr>
      </w:pPr>
      <w:r w:rsidRPr="00914DE1">
        <w:rPr>
          <w:bCs/>
          <w:color w:val="000000"/>
          <w:szCs w:val="28"/>
        </w:rPr>
        <w:t xml:space="preserve">-  Kiến thức: </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en-AU"/>
        </w:rPr>
        <w:t>Trang bị k</w:t>
      </w:r>
      <w:r w:rsidRPr="005223E2">
        <w:rPr>
          <w:bCs/>
          <w:szCs w:val="28"/>
          <w:lang w:val="vi-VN"/>
        </w:rPr>
        <w:t>iến thức căn bản về marketing, xác định môi trường marketing và giúp lựa chọn thị trường mục tiêu</w:t>
      </w:r>
      <w:r w:rsidRPr="005223E2">
        <w:rPr>
          <w:bCs/>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Mô tả các chiến lược marketing trong marketing-mix</w:t>
      </w:r>
      <w:r w:rsidRPr="005223E2">
        <w:rPr>
          <w:color w:val="000000"/>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 xml:space="preserve">Giới thiệu cơ bản về quản trị marketing nhằm giúp sinh viên có thể áp dụng vào vị trí công việc kinh doanh hàng may mặc nội địa, quản lý đơn hàng, nghiên cứu và phát triển… trong môi trường kinh doanh </w:t>
      </w:r>
      <w:r w:rsidRPr="005223E2">
        <w:rPr>
          <w:bCs/>
          <w:szCs w:val="28"/>
          <w:lang w:val="en-AU"/>
        </w:rPr>
        <w:t xml:space="preserve">nội địa </w:t>
      </w:r>
      <w:r w:rsidRPr="005223E2">
        <w:rPr>
          <w:bCs/>
          <w:szCs w:val="28"/>
          <w:lang w:val="vi-VN"/>
        </w:rPr>
        <w:t>tại các doanh nghiệp hàng may mặc Việt Nam quy mô vừa và nhỏ hiện nay</w:t>
      </w:r>
    </w:p>
    <w:p w:rsidR="00565BC3" w:rsidRPr="00914DE1" w:rsidRDefault="00565BC3" w:rsidP="00565BC3">
      <w:pPr>
        <w:spacing w:before="120"/>
        <w:ind w:left="567"/>
        <w:jc w:val="both"/>
        <w:rPr>
          <w:b/>
          <w:bCs/>
          <w:color w:val="000000"/>
          <w:szCs w:val="28"/>
        </w:rPr>
      </w:pPr>
      <w:r w:rsidRPr="00914DE1">
        <w:rPr>
          <w:bCs/>
          <w:color w:val="000000"/>
          <w:szCs w:val="28"/>
        </w:rPr>
        <w:t>-  Kỹ năng:</w:t>
      </w:r>
      <w:r w:rsidRPr="00914DE1">
        <w:rPr>
          <w:b/>
          <w:bCs/>
          <w:color w:val="000000"/>
          <w:szCs w:val="28"/>
        </w:rPr>
        <w:t xml:space="preserve"> </w:t>
      </w:r>
      <w:r w:rsidRPr="00914DE1">
        <w:rPr>
          <w:iCs/>
          <w:color w:val="000000"/>
          <w:szCs w:val="28"/>
        </w:rPr>
        <w:tab/>
      </w:r>
    </w:p>
    <w:p w:rsidR="00565BC3" w:rsidRPr="005223E2" w:rsidRDefault="00565BC3" w:rsidP="00565BC3">
      <w:pPr>
        <w:spacing w:before="120"/>
        <w:ind w:left="567"/>
        <w:rPr>
          <w:color w:val="000000"/>
          <w:szCs w:val="28"/>
        </w:rPr>
      </w:pPr>
      <w:r>
        <w:rPr>
          <w:color w:val="000000"/>
          <w:szCs w:val="28"/>
        </w:rPr>
        <w:lastRenderedPageBreak/>
        <w:tab/>
        <w:t xml:space="preserve">   </w:t>
      </w:r>
      <w:r w:rsidRPr="005223E2">
        <w:rPr>
          <w:color w:val="000000"/>
          <w:szCs w:val="28"/>
        </w:rPr>
        <w:t>Xây dựng kế hoạch tiếp thị và quảng bá mặt hàng thời trang;</w:t>
      </w:r>
    </w:p>
    <w:p w:rsidR="00565BC3" w:rsidRPr="005223E2" w:rsidRDefault="00565BC3" w:rsidP="00565BC3">
      <w:pPr>
        <w:tabs>
          <w:tab w:val="left" w:pos="990"/>
        </w:tabs>
        <w:spacing w:before="120"/>
        <w:ind w:left="927"/>
        <w:rPr>
          <w:color w:val="000000"/>
          <w:szCs w:val="28"/>
        </w:rPr>
      </w:pPr>
      <w:r>
        <w:rPr>
          <w:color w:val="000000"/>
          <w:szCs w:val="28"/>
        </w:rPr>
        <w:t>Đ</w:t>
      </w:r>
      <w:r w:rsidRPr="005223E2">
        <w:rPr>
          <w:color w:val="000000"/>
          <w:szCs w:val="28"/>
          <w:lang w:val="vi-VN"/>
        </w:rPr>
        <w:t>ánh giá và dự báo khả năng phát triển của sản phẩm may trên thị trường</w:t>
      </w:r>
      <w:r w:rsidRPr="005223E2">
        <w:rPr>
          <w:color w:val="000000"/>
          <w:szCs w:val="28"/>
          <w:lang w:val="en-AU"/>
        </w:rPr>
        <w:t xml:space="preserve"> toàn quốc </w:t>
      </w:r>
      <w:r w:rsidRPr="005223E2">
        <w:rPr>
          <w:color w:val="000000"/>
          <w:szCs w:val="28"/>
          <w:lang w:val="vi-VN"/>
        </w:rPr>
        <w:t>để xây dựng chiến lược</w:t>
      </w:r>
      <w:r>
        <w:rPr>
          <w:color w:val="000000"/>
          <w:szCs w:val="28"/>
        </w:rPr>
        <w:t>;</w:t>
      </w:r>
    </w:p>
    <w:p w:rsidR="00565BC3" w:rsidRPr="005223E2" w:rsidRDefault="00565BC3" w:rsidP="00565BC3">
      <w:pPr>
        <w:tabs>
          <w:tab w:val="left" w:pos="990"/>
        </w:tabs>
        <w:spacing w:before="120"/>
        <w:ind w:left="927"/>
        <w:rPr>
          <w:color w:val="000000"/>
          <w:szCs w:val="28"/>
        </w:rPr>
      </w:pPr>
      <w:r w:rsidRPr="005223E2">
        <w:rPr>
          <w:color w:val="000000"/>
          <w:szCs w:val="28"/>
          <w:lang w:val="vi-VN"/>
        </w:rPr>
        <w:t>Phân tích và giải quyết các vấn đề nẩy sinh trong thực tiễn ngành may</w:t>
      </w:r>
    </w:p>
    <w:p w:rsidR="00565BC3" w:rsidRPr="005223E2" w:rsidRDefault="00565BC3" w:rsidP="00565BC3">
      <w:pPr>
        <w:tabs>
          <w:tab w:val="left" w:pos="990"/>
        </w:tabs>
        <w:spacing w:before="120"/>
        <w:ind w:left="927"/>
        <w:rPr>
          <w:color w:val="000000"/>
          <w:szCs w:val="28"/>
        </w:rPr>
      </w:pPr>
      <w:r w:rsidRPr="005223E2">
        <w:rPr>
          <w:color w:val="000000"/>
          <w:szCs w:val="28"/>
          <w:lang w:val="vi-VN"/>
        </w:rPr>
        <w:t>Tự thực hiện nghiên cứu marketing trong lĩnh vực may mặc và thiết kế thời trang, tiếp thị và quảng cáo sản phẩm may</w:t>
      </w:r>
      <w:r>
        <w:rPr>
          <w:color w:val="000000"/>
          <w:szCs w:val="28"/>
        </w:rPr>
        <w:t>.</w:t>
      </w:r>
    </w:p>
    <w:p w:rsidR="00565BC3" w:rsidRPr="00914DE1" w:rsidRDefault="00565BC3" w:rsidP="00565BC3">
      <w:pPr>
        <w:spacing w:before="120"/>
        <w:ind w:left="567"/>
        <w:jc w:val="both"/>
        <w:rPr>
          <w:b/>
          <w:bCs/>
          <w:color w:val="000000"/>
          <w:szCs w:val="28"/>
        </w:rPr>
      </w:pPr>
      <w:r w:rsidRPr="00914DE1">
        <w:rPr>
          <w:bCs/>
          <w:color w:val="000000"/>
          <w:szCs w:val="28"/>
        </w:rPr>
        <w:t>- Năng lực tự chủ và trách nhiệm:</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Có ý thức tự giác, tính kỷ luật, tinh thần trách nhiệm trong học tập;</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Rèn luyện tính kiên trì, cẩn thận, tỉ mỉ, chính xác.</w:t>
      </w:r>
    </w:p>
    <w:p w:rsidR="00565BC3" w:rsidRPr="00914DE1" w:rsidRDefault="00565BC3" w:rsidP="00565BC3">
      <w:pPr>
        <w:spacing w:before="120"/>
        <w:ind w:firstLine="284"/>
        <w:jc w:val="both"/>
        <w:rPr>
          <w:iCs/>
          <w:color w:val="000000"/>
          <w:szCs w:val="28"/>
        </w:rPr>
      </w:pPr>
      <w:r w:rsidRPr="00914DE1">
        <w:rPr>
          <w:iCs/>
          <w:color w:val="000000"/>
          <w:szCs w:val="28"/>
        </w:rPr>
        <w:t xml:space="preserve">2. Phương </w:t>
      </w:r>
      <w:r w:rsidRPr="00914DE1">
        <w:rPr>
          <w:color w:val="000000"/>
          <w:szCs w:val="28"/>
        </w:rPr>
        <w:t>pháp</w:t>
      </w:r>
      <w:r w:rsidRPr="00914DE1">
        <w:rPr>
          <w:iCs/>
          <w:color w:val="000000"/>
          <w:szCs w:val="28"/>
        </w:rPr>
        <w:t>:</w:t>
      </w:r>
      <w:r w:rsidRPr="00914DE1">
        <w:rPr>
          <w:color w:val="000000"/>
          <w:szCs w:val="28"/>
        </w:rPr>
        <w:t xml:space="preserve">  Lý thuyết: Sử dụng các dạng bài tập và các câu hỏi mở </w:t>
      </w:r>
      <w:r w:rsidRPr="00914DE1">
        <w:rPr>
          <w:iCs/>
          <w:color w:val="000000"/>
          <w:szCs w:val="28"/>
        </w:rPr>
        <w:t>trong chương trình môn học đã học.</w:t>
      </w:r>
    </w:p>
    <w:p w:rsidR="00565BC3" w:rsidRPr="00914DE1" w:rsidRDefault="00565BC3" w:rsidP="00565BC3">
      <w:pPr>
        <w:spacing w:before="120"/>
        <w:jc w:val="both"/>
        <w:rPr>
          <w:b/>
          <w:color w:val="000000"/>
          <w:szCs w:val="28"/>
        </w:rPr>
      </w:pPr>
      <w:r w:rsidRPr="00914DE1">
        <w:rPr>
          <w:b/>
          <w:color w:val="000000"/>
          <w:szCs w:val="28"/>
        </w:rPr>
        <w:t>VI. Hướng dẫn thực hiện:</w:t>
      </w:r>
    </w:p>
    <w:p w:rsidR="00565BC3" w:rsidRPr="00914DE1" w:rsidRDefault="00565BC3" w:rsidP="00565BC3">
      <w:pPr>
        <w:spacing w:before="120"/>
        <w:ind w:left="426"/>
        <w:jc w:val="both"/>
        <w:rPr>
          <w:color w:val="000000"/>
          <w:szCs w:val="28"/>
        </w:rPr>
      </w:pPr>
      <w:r w:rsidRPr="00914DE1">
        <w:rPr>
          <w:color w:val="000000"/>
          <w:szCs w:val="28"/>
        </w:rPr>
        <w:t>1.  Phạm vi áp dụng:</w:t>
      </w:r>
    </w:p>
    <w:p w:rsidR="00565BC3" w:rsidRPr="00914DE1" w:rsidRDefault="00565BC3" w:rsidP="00565BC3">
      <w:pPr>
        <w:tabs>
          <w:tab w:val="left" w:pos="460"/>
        </w:tabs>
        <w:spacing w:before="120"/>
        <w:ind w:left="426"/>
        <w:jc w:val="both"/>
        <w:rPr>
          <w:color w:val="000000"/>
          <w:szCs w:val="28"/>
        </w:rPr>
      </w:pPr>
      <w:r w:rsidRPr="00914DE1">
        <w:rPr>
          <w:color w:val="000000"/>
          <w:szCs w:val="28"/>
        </w:rPr>
        <w:tab/>
      </w:r>
      <w:r w:rsidRPr="00914DE1">
        <w:rPr>
          <w:color w:val="000000"/>
          <w:szCs w:val="28"/>
        </w:rPr>
        <w:tab/>
        <w:t xml:space="preserve">  Chương trình môn học </w:t>
      </w:r>
      <w:r>
        <w:rPr>
          <w:color w:val="000000"/>
          <w:szCs w:val="28"/>
        </w:rPr>
        <w:t>marketing hàng may mặc</w:t>
      </w:r>
      <w:r w:rsidRPr="00914DE1">
        <w:rPr>
          <w:color w:val="000000"/>
          <w:szCs w:val="28"/>
        </w:rPr>
        <w:t xml:space="preserve"> sử dụng để giảng dạy trình độ Cao đẳng ngành </w:t>
      </w:r>
      <w:r>
        <w:rPr>
          <w:color w:val="000000"/>
          <w:szCs w:val="28"/>
        </w:rPr>
        <w:t>Công nghệ may</w:t>
      </w:r>
      <w:r w:rsidRPr="00914DE1">
        <w:rPr>
          <w:color w:val="000000"/>
          <w:szCs w:val="28"/>
        </w:rPr>
        <w:t>.</w:t>
      </w:r>
    </w:p>
    <w:p w:rsidR="00565BC3" w:rsidRPr="00914DE1" w:rsidRDefault="00565BC3" w:rsidP="00DB576A">
      <w:pPr>
        <w:numPr>
          <w:ilvl w:val="0"/>
          <w:numId w:val="348"/>
        </w:numPr>
        <w:spacing w:before="120" w:after="0" w:line="240" w:lineRule="auto"/>
        <w:ind w:left="810"/>
        <w:jc w:val="both"/>
        <w:outlineLvl w:val="0"/>
        <w:rPr>
          <w:color w:val="000000"/>
          <w:szCs w:val="28"/>
        </w:rPr>
      </w:pPr>
      <w:r w:rsidRPr="00914DE1">
        <w:rPr>
          <w:color w:val="000000"/>
          <w:szCs w:val="28"/>
        </w:rPr>
        <w:t>Hướng dẫn về phương pháp giảng dạy, học tập môn học:</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giáo viên, giảng viên:</w:t>
      </w:r>
    </w:p>
    <w:p w:rsidR="00565BC3" w:rsidRPr="00914DE1" w:rsidRDefault="00565BC3" w:rsidP="00565BC3">
      <w:pPr>
        <w:spacing w:before="120"/>
        <w:ind w:left="1134"/>
        <w:jc w:val="both"/>
        <w:rPr>
          <w:color w:val="000000"/>
          <w:szCs w:val="28"/>
        </w:rPr>
      </w:pPr>
      <w:r w:rsidRPr="00914DE1">
        <w:rPr>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Pr="00914DE1" w:rsidRDefault="00565BC3" w:rsidP="00565BC3">
      <w:pPr>
        <w:spacing w:before="120"/>
        <w:ind w:left="1134"/>
        <w:jc w:val="both"/>
        <w:rPr>
          <w:color w:val="000000"/>
          <w:szCs w:val="28"/>
        </w:rPr>
      </w:pPr>
      <w:r w:rsidRPr="00914DE1">
        <w:rPr>
          <w:color w:val="000000"/>
          <w:szCs w:val="28"/>
        </w:rPr>
        <w:t>+ Giảng viên chia nhóm sinh viên để hướng dẫn thực hành làm bài tập;</w:t>
      </w:r>
    </w:p>
    <w:p w:rsidR="00565BC3" w:rsidRPr="00914DE1" w:rsidRDefault="00565BC3" w:rsidP="00565BC3">
      <w:pPr>
        <w:spacing w:before="120"/>
        <w:ind w:left="1134"/>
        <w:jc w:val="both"/>
        <w:rPr>
          <w:color w:val="000000"/>
          <w:szCs w:val="28"/>
        </w:rPr>
      </w:pPr>
      <w:r w:rsidRPr="00914DE1">
        <w:rPr>
          <w:color w:val="000000"/>
          <w:szCs w:val="28"/>
        </w:rPr>
        <w:t>+ Bố trí từng sinh viên luyện tập tại vị trí được phân công, giáo viên quan sát hướng dẫn.</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người học:</w:t>
      </w:r>
    </w:p>
    <w:p w:rsidR="00565BC3" w:rsidRPr="00914DE1" w:rsidRDefault="00565BC3" w:rsidP="00565BC3">
      <w:pPr>
        <w:spacing w:before="120"/>
        <w:ind w:left="1134"/>
        <w:jc w:val="both"/>
        <w:rPr>
          <w:color w:val="000000"/>
          <w:szCs w:val="28"/>
        </w:rPr>
      </w:pPr>
      <w:r w:rsidRPr="00914DE1">
        <w:rPr>
          <w:color w:val="000000"/>
          <w:szCs w:val="28"/>
        </w:rPr>
        <w:t>+ Có ý thức tự giác, tính kỷ luật, tinh thần trách nhiệm;</w:t>
      </w:r>
    </w:p>
    <w:p w:rsidR="00565BC3" w:rsidRPr="00914DE1" w:rsidRDefault="00565BC3" w:rsidP="00565BC3">
      <w:pPr>
        <w:spacing w:before="120"/>
        <w:ind w:left="1134"/>
        <w:jc w:val="both"/>
        <w:rPr>
          <w:color w:val="000000"/>
          <w:szCs w:val="28"/>
        </w:rPr>
      </w:pPr>
      <w:r w:rsidRPr="00914DE1">
        <w:rPr>
          <w:color w:val="000000"/>
          <w:szCs w:val="28"/>
        </w:rPr>
        <w:t>+ Tham gia phát huy ý kiến và tích cực học tập;</w:t>
      </w:r>
    </w:p>
    <w:p w:rsidR="00565BC3" w:rsidRPr="00914DE1" w:rsidRDefault="00565BC3" w:rsidP="00565BC3">
      <w:pPr>
        <w:spacing w:before="120"/>
        <w:jc w:val="both"/>
        <w:rPr>
          <w:color w:val="000000"/>
          <w:szCs w:val="28"/>
        </w:rPr>
      </w:pPr>
      <w:r w:rsidRPr="00914DE1">
        <w:rPr>
          <w:color w:val="000000"/>
          <w:szCs w:val="28"/>
        </w:rPr>
        <w:t>3. Những trọng tâm chương trình cần chú ý:</w:t>
      </w:r>
    </w:p>
    <w:p w:rsidR="00565BC3" w:rsidRPr="00914DE1" w:rsidRDefault="00565BC3" w:rsidP="00565BC3">
      <w:pPr>
        <w:tabs>
          <w:tab w:val="left" w:pos="460"/>
        </w:tabs>
        <w:spacing w:before="120"/>
        <w:ind w:left="426"/>
        <w:jc w:val="both"/>
        <w:rPr>
          <w:i/>
          <w:color w:val="000000"/>
          <w:szCs w:val="28"/>
        </w:rPr>
      </w:pPr>
      <w:r w:rsidRPr="00914DE1">
        <w:rPr>
          <w:color w:val="000000"/>
          <w:szCs w:val="28"/>
        </w:rPr>
        <w:t xml:space="preserve">Trọng tâm của môn học </w:t>
      </w:r>
      <w:r>
        <w:rPr>
          <w:color w:val="000000"/>
          <w:szCs w:val="28"/>
        </w:rPr>
        <w:t>marketing hàng may mặc</w:t>
      </w:r>
      <w:r w:rsidRPr="00914DE1">
        <w:rPr>
          <w:color w:val="000000"/>
          <w:szCs w:val="28"/>
        </w:rPr>
        <w:t xml:space="preserve"> là: </w:t>
      </w:r>
    </w:p>
    <w:p w:rsidR="00565BC3" w:rsidRDefault="00565BC3" w:rsidP="00565BC3">
      <w:pPr>
        <w:tabs>
          <w:tab w:val="left" w:pos="902"/>
        </w:tabs>
        <w:spacing w:before="120"/>
        <w:jc w:val="both"/>
        <w:rPr>
          <w:bCs/>
          <w:szCs w:val="28"/>
          <w:lang w:val="de-DE"/>
        </w:rPr>
      </w:pPr>
      <w:r>
        <w:rPr>
          <w:bCs/>
          <w:color w:val="000000"/>
          <w:szCs w:val="28"/>
        </w:rPr>
        <w:t xml:space="preserve">       </w:t>
      </w:r>
      <w:r w:rsidRPr="00563ABE">
        <w:rPr>
          <w:bCs/>
          <w:color w:val="000000"/>
          <w:szCs w:val="28"/>
        </w:rPr>
        <w:t xml:space="preserve">Chương 3: </w:t>
      </w:r>
      <w:r w:rsidRPr="00563ABE">
        <w:rPr>
          <w:bCs/>
          <w:szCs w:val="28"/>
          <w:lang w:val="de-DE"/>
        </w:rPr>
        <w:t>Hành vi khách hàng</w:t>
      </w:r>
    </w:p>
    <w:p w:rsidR="00565BC3" w:rsidRPr="007B19C1" w:rsidRDefault="00565BC3" w:rsidP="00565BC3">
      <w:pPr>
        <w:tabs>
          <w:tab w:val="left" w:pos="902"/>
        </w:tabs>
        <w:spacing w:before="120"/>
        <w:jc w:val="both"/>
        <w:rPr>
          <w:color w:val="000000"/>
          <w:szCs w:val="28"/>
        </w:rPr>
      </w:pPr>
      <w:r w:rsidRPr="007B19C1">
        <w:rPr>
          <w:color w:val="000000"/>
          <w:szCs w:val="28"/>
        </w:rPr>
        <w:t xml:space="preserve">       Chương 6: </w:t>
      </w:r>
      <w:r w:rsidRPr="007B19C1">
        <w:rPr>
          <w:bCs/>
          <w:color w:val="000000"/>
          <w:szCs w:val="28"/>
        </w:rPr>
        <w:t>Chiến lược phân phối sản phẩm thời trang</w:t>
      </w:r>
    </w:p>
    <w:p w:rsidR="00565BC3" w:rsidRPr="007B19C1" w:rsidRDefault="00565BC3" w:rsidP="00565BC3">
      <w:pPr>
        <w:tabs>
          <w:tab w:val="left" w:pos="902"/>
        </w:tabs>
        <w:spacing w:before="120"/>
        <w:jc w:val="both"/>
        <w:rPr>
          <w:color w:val="000000"/>
          <w:szCs w:val="28"/>
        </w:rPr>
      </w:pPr>
      <w:r>
        <w:rPr>
          <w:color w:val="000000"/>
          <w:szCs w:val="28"/>
        </w:rPr>
        <w:lastRenderedPageBreak/>
        <w:t xml:space="preserve">       </w:t>
      </w:r>
      <w:r w:rsidRPr="007B19C1">
        <w:rPr>
          <w:color w:val="000000"/>
          <w:szCs w:val="28"/>
        </w:rPr>
        <w:t xml:space="preserve">Chương 7: </w:t>
      </w:r>
      <w:r w:rsidRPr="007B19C1">
        <w:rPr>
          <w:bCs/>
          <w:color w:val="000000"/>
          <w:szCs w:val="28"/>
        </w:rPr>
        <w:t>Chiến lược truyền thông sản phẩm thời trang</w:t>
      </w:r>
      <w:r w:rsidRPr="007B19C1">
        <w:rPr>
          <w:color w:val="000000"/>
          <w:szCs w:val="28"/>
        </w:rPr>
        <w:t xml:space="preserve"> </w:t>
      </w:r>
    </w:p>
    <w:p w:rsidR="00565BC3" w:rsidRPr="00914DE1" w:rsidRDefault="00565BC3" w:rsidP="00565BC3">
      <w:pPr>
        <w:tabs>
          <w:tab w:val="left" w:pos="902"/>
        </w:tabs>
        <w:spacing w:before="120"/>
        <w:jc w:val="both"/>
        <w:rPr>
          <w:color w:val="000000"/>
          <w:szCs w:val="28"/>
        </w:rPr>
      </w:pPr>
      <w:r w:rsidRPr="00914DE1">
        <w:rPr>
          <w:color w:val="000000"/>
          <w:szCs w:val="28"/>
        </w:rPr>
        <w:t>4. Tài liệu cần tham khảo:</w:t>
      </w:r>
    </w:p>
    <w:p w:rsidR="00565BC3" w:rsidRPr="00914DE1" w:rsidRDefault="00565BC3" w:rsidP="00565BC3">
      <w:pPr>
        <w:tabs>
          <w:tab w:val="left" w:pos="460"/>
        </w:tabs>
        <w:spacing w:before="120"/>
        <w:jc w:val="both"/>
        <w:rPr>
          <w:color w:val="000000"/>
          <w:szCs w:val="28"/>
        </w:rPr>
      </w:pPr>
      <w:r w:rsidRPr="00914DE1">
        <w:rPr>
          <w:color w:val="000000"/>
          <w:szCs w:val="28"/>
        </w:rPr>
        <w:t>[1]</w:t>
      </w:r>
      <w:r w:rsidRPr="00914DE1">
        <w:rPr>
          <w:i/>
          <w:color w:val="000000"/>
          <w:szCs w:val="28"/>
        </w:rPr>
        <w:t xml:space="preserve"> Giáo trình Marketing căn bản</w:t>
      </w:r>
      <w:r w:rsidRPr="00914DE1">
        <w:rPr>
          <w:color w:val="000000"/>
          <w:szCs w:val="28"/>
        </w:rPr>
        <w:t xml:space="preserve"> - Trường Đại học Kinh tế TP.HCM - năm 20</w:t>
      </w:r>
      <w:r>
        <w:rPr>
          <w:color w:val="000000"/>
          <w:szCs w:val="28"/>
        </w:rPr>
        <w:t>14;</w:t>
      </w:r>
    </w:p>
    <w:p w:rsidR="00565BC3" w:rsidRPr="00914DE1" w:rsidRDefault="00565BC3" w:rsidP="00565BC3">
      <w:pPr>
        <w:jc w:val="both"/>
        <w:rPr>
          <w:color w:val="000000"/>
          <w:szCs w:val="28"/>
        </w:rPr>
      </w:pPr>
      <w:r w:rsidRPr="00914DE1">
        <w:rPr>
          <w:color w:val="000000"/>
          <w:szCs w:val="28"/>
        </w:rPr>
        <w:t>[2]</w:t>
      </w:r>
      <w:r w:rsidRPr="00914DE1">
        <w:rPr>
          <w:i/>
          <w:color w:val="000000"/>
          <w:szCs w:val="28"/>
        </w:rPr>
        <w:t xml:space="preserve"> </w:t>
      </w:r>
      <w:r w:rsidRPr="006E0169">
        <w:rPr>
          <w:szCs w:val="26"/>
          <w:lang w:val="de-DE"/>
        </w:rPr>
        <w:t>TS Phan Thăng – Marketing căn bản – NXB Lao Động – 2013</w:t>
      </w:r>
      <w:r>
        <w:rPr>
          <w:szCs w:val="26"/>
          <w:lang w:val="de-DE"/>
        </w:rPr>
        <w:t>;</w:t>
      </w:r>
    </w:p>
    <w:p w:rsidR="00565BC3" w:rsidRPr="006E0169" w:rsidRDefault="00565BC3" w:rsidP="00565BC3">
      <w:pPr>
        <w:rPr>
          <w:szCs w:val="26"/>
          <w:lang w:val="de-DE"/>
        </w:rPr>
      </w:pPr>
      <w:r w:rsidRPr="00914DE1">
        <w:rPr>
          <w:color w:val="000000"/>
          <w:szCs w:val="28"/>
        </w:rPr>
        <w:t xml:space="preserve">[3] </w:t>
      </w:r>
      <w:r w:rsidRPr="006E0169">
        <w:rPr>
          <w:szCs w:val="26"/>
          <w:lang w:val="de-DE"/>
        </w:rPr>
        <w:t>“Fashion Marketing”, Mike Easey,NXB Wiley-Blackwell, tái bản lần thứ 3, 2008;</w:t>
      </w:r>
    </w:p>
    <w:p w:rsidR="00565BC3" w:rsidRPr="00914DE1" w:rsidRDefault="00565BC3" w:rsidP="00565BC3">
      <w:pPr>
        <w:jc w:val="both"/>
        <w:rPr>
          <w:color w:val="000000"/>
          <w:szCs w:val="28"/>
        </w:rPr>
      </w:pPr>
      <w:r>
        <w:rPr>
          <w:szCs w:val="26"/>
          <w:lang w:val="de-DE"/>
        </w:rPr>
        <w:t xml:space="preserve">[4] </w:t>
      </w:r>
      <w:r w:rsidRPr="006E0169">
        <w:rPr>
          <w:szCs w:val="26"/>
          <w:lang w:val="de-DE"/>
        </w:rPr>
        <w:t>“Marketing  Fashion ”, Harriet Posner,NXB Laurence King, xuất bản lần thứ 1, 2011</w:t>
      </w:r>
      <w:r w:rsidRPr="00914DE1">
        <w:rPr>
          <w:color w:val="000000"/>
          <w:szCs w:val="28"/>
        </w:rPr>
        <w:t>.</w:t>
      </w:r>
    </w:p>
    <w:p w:rsidR="00565BC3" w:rsidRPr="00914DE1" w:rsidRDefault="00565BC3" w:rsidP="00565BC3">
      <w:pPr>
        <w:outlineLvl w:val="0"/>
        <w:rPr>
          <w:bCs/>
          <w:color w:val="000000"/>
          <w:szCs w:val="28"/>
        </w:rPr>
      </w:pPr>
      <w:r w:rsidRPr="00914DE1">
        <w:rPr>
          <w:bCs/>
          <w:color w:val="000000"/>
          <w:szCs w:val="28"/>
        </w:rPr>
        <w:t>5.  Ghi chú và giải thích ( nếu có):</w:t>
      </w:r>
    </w:p>
    <w:p w:rsidR="00565BC3" w:rsidRPr="00914DE1" w:rsidRDefault="00565BC3" w:rsidP="00565BC3">
      <w:pPr>
        <w:outlineLvl w:val="0"/>
        <w:rPr>
          <w:bCs/>
          <w:color w:val="000000"/>
          <w:szCs w:val="28"/>
        </w:rPr>
      </w:pPr>
    </w:p>
    <w:p w:rsidR="00565BC3" w:rsidRPr="00914DE1" w:rsidRDefault="00565BC3" w:rsidP="00565BC3">
      <w:pPr>
        <w:tabs>
          <w:tab w:val="center" w:pos="6804"/>
        </w:tabs>
        <w:spacing w:before="120" w:after="80"/>
        <w:jc w:val="right"/>
        <w:rPr>
          <w:i/>
          <w:iCs/>
          <w:color w:val="000000"/>
          <w:szCs w:val="28"/>
        </w:rPr>
      </w:pPr>
      <w:r w:rsidRPr="00914DE1">
        <w:rPr>
          <w:i/>
          <w:iCs/>
          <w:color w:val="000000"/>
          <w:szCs w:val="28"/>
        </w:rPr>
        <w:t>Thành phố Hồ Chí Minh, ngày       tháng       năm 2019</w:t>
      </w:r>
    </w:p>
    <w:p w:rsidR="00565BC3" w:rsidRPr="00914DE1" w:rsidRDefault="00565BC3" w:rsidP="00565BC3">
      <w:pPr>
        <w:tabs>
          <w:tab w:val="center" w:pos="6804"/>
        </w:tabs>
        <w:spacing w:after="240"/>
        <w:jc w:val="both"/>
        <w:rPr>
          <w:b/>
          <w:iCs/>
          <w:color w:val="000000"/>
          <w:szCs w:val="28"/>
        </w:rPr>
      </w:pPr>
      <w:r w:rsidRPr="00914DE1">
        <w:rPr>
          <w:i/>
          <w:iCs/>
          <w:color w:val="000000"/>
          <w:szCs w:val="28"/>
        </w:rPr>
        <w:tab/>
      </w:r>
      <w:r w:rsidRPr="00914DE1">
        <w:rPr>
          <w:b/>
          <w:iCs/>
          <w:color w:val="000000"/>
          <w:szCs w:val="28"/>
        </w:rPr>
        <w:t>TRƯỞNG KHOA</w:t>
      </w:r>
    </w:p>
    <w:p w:rsidR="00565BC3" w:rsidRPr="00914DE1" w:rsidRDefault="00565BC3" w:rsidP="00565BC3">
      <w:pPr>
        <w:spacing w:before="120"/>
        <w:ind w:left="72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kế tạo mẫu</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0"/>
        </w:numPr>
        <w:tabs>
          <w:tab w:val="left" w:pos="397"/>
          <w:tab w:val="left" w:pos="709"/>
          <w:tab w:val="left" w:pos="851"/>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này cung cấp cho sinh viên có khả năng thiết kế mẫu thời trang, hoàn thành bộ sưu tập thời trang đúng ý tưởng.</w:t>
      </w:r>
    </w:p>
    <w:p w:rsidR="00565BC3" w:rsidRDefault="00565BC3" w:rsidP="00DB576A">
      <w:pPr>
        <w:numPr>
          <w:ilvl w:val="0"/>
          <w:numId w:val="310"/>
        </w:numPr>
        <w:tabs>
          <w:tab w:val="left" w:pos="397"/>
        </w:tabs>
        <w:spacing w:before="120" w:after="0" w:line="240" w:lineRule="auto"/>
        <w:ind w:left="0" w:firstLine="426"/>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tài liệu Thiết kế tạo mẫu </w:t>
      </w:r>
      <w:r>
        <w:rPr>
          <w:rFonts w:eastAsia="SimSun"/>
          <w:color w:val="000000"/>
          <w:szCs w:val="28"/>
        </w:rPr>
        <w:t>nhằm phát huy khả năng ứng dụng vào thực tiễn sản xuất.</w:t>
      </w:r>
    </w:p>
    <w:p w:rsidR="00565BC3" w:rsidRDefault="00565BC3" w:rsidP="00DB576A">
      <w:pPr>
        <w:numPr>
          <w:ilvl w:val="0"/>
          <w:numId w:val="310"/>
        </w:numPr>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311"/>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Chương1: Thao tác Pen</w:t>
            </w:r>
          </w:p>
          <w:p w:rsidR="00565BC3" w:rsidRDefault="00565BC3" w:rsidP="009876E9">
            <w:pPr>
              <w:tabs>
                <w:tab w:val="right" w:leader="dot" w:pos="3331"/>
              </w:tabs>
              <w:spacing w:before="120"/>
              <w:rPr>
                <w:color w:val="000000"/>
                <w:szCs w:val="28"/>
              </w:rPr>
            </w:pPr>
            <w:r>
              <w:rPr>
                <w:color w:val="000000"/>
                <w:szCs w:val="28"/>
              </w:rPr>
              <w:t>1. Pen đơn- Kỹ thuật cắt- trải</w:t>
            </w:r>
          </w:p>
          <w:p w:rsidR="00565BC3" w:rsidRDefault="00565BC3" w:rsidP="009876E9">
            <w:pPr>
              <w:tabs>
                <w:tab w:val="right" w:leader="dot" w:pos="3331"/>
              </w:tabs>
              <w:spacing w:before="120"/>
              <w:rPr>
                <w:color w:val="000000"/>
                <w:szCs w:val="28"/>
              </w:rPr>
            </w:pPr>
            <w:r>
              <w:rPr>
                <w:color w:val="000000"/>
                <w:szCs w:val="28"/>
              </w:rPr>
              <w:t>2. Pen đơn- Kỹ thuật xoay- chuyển</w:t>
            </w:r>
          </w:p>
          <w:p w:rsidR="00565BC3" w:rsidRDefault="00565BC3" w:rsidP="009876E9">
            <w:pPr>
              <w:tabs>
                <w:tab w:val="right" w:leader="dot" w:pos="3331"/>
              </w:tabs>
              <w:spacing w:before="120"/>
              <w:rPr>
                <w:color w:val="000000"/>
                <w:szCs w:val="28"/>
              </w:rPr>
            </w:pPr>
            <w:r>
              <w:rPr>
                <w:color w:val="000000"/>
                <w:szCs w:val="28"/>
              </w:rPr>
              <w:t>3. Pen đôi- Kỹ thuật cắt- trải</w:t>
            </w:r>
          </w:p>
          <w:p w:rsidR="00565BC3" w:rsidRDefault="00565BC3" w:rsidP="009876E9">
            <w:pPr>
              <w:tabs>
                <w:tab w:val="right" w:leader="dot" w:pos="3331"/>
              </w:tabs>
              <w:spacing w:before="120"/>
              <w:rPr>
                <w:color w:val="000000"/>
                <w:szCs w:val="28"/>
              </w:rPr>
            </w:pPr>
            <w:r>
              <w:rPr>
                <w:color w:val="000000"/>
                <w:szCs w:val="28"/>
              </w:rPr>
              <w:lastRenderedPageBreak/>
              <w:t>4. Pen đôi- Kỹ thuật xoay- chuyển</w:t>
            </w:r>
          </w:p>
          <w:p w:rsidR="00565BC3" w:rsidRDefault="00565BC3" w:rsidP="009876E9">
            <w:pPr>
              <w:tabs>
                <w:tab w:val="right" w:leader="dot" w:pos="3331"/>
              </w:tabs>
              <w:spacing w:before="120"/>
              <w:rPr>
                <w:color w:val="000000"/>
                <w:szCs w:val="28"/>
              </w:rPr>
            </w:pPr>
            <w:r>
              <w:rPr>
                <w:color w:val="000000"/>
                <w:szCs w:val="28"/>
              </w:rPr>
              <w:t>5. Bài tập</w:t>
            </w:r>
          </w:p>
          <w:p w:rsidR="00565BC3" w:rsidRDefault="00565BC3" w:rsidP="009876E9">
            <w:pPr>
              <w:tabs>
                <w:tab w:val="right" w:leader="dot" w:pos="3331"/>
              </w:tabs>
              <w:spacing w:before="120"/>
              <w:rPr>
                <w:color w:val="000000"/>
                <w:szCs w:val="28"/>
              </w:rPr>
            </w:pPr>
            <w:r>
              <w:rPr>
                <w:color w:val="000000"/>
                <w:szCs w:val="28"/>
              </w:rPr>
              <w:t>Chương 2: Li sống, sếp pli, xòe và dún</w:t>
            </w:r>
          </w:p>
          <w:p w:rsidR="00565BC3" w:rsidRDefault="00565BC3" w:rsidP="009876E9">
            <w:pPr>
              <w:tabs>
                <w:tab w:val="right" w:leader="dot" w:pos="3331"/>
              </w:tabs>
              <w:spacing w:before="120"/>
              <w:rPr>
                <w:color w:val="000000"/>
                <w:szCs w:val="28"/>
              </w:rPr>
            </w:pPr>
            <w:r>
              <w:rPr>
                <w:color w:val="000000"/>
                <w:szCs w:val="28"/>
              </w:rPr>
              <w:t>1. Chùm pen và các dạng tương đương</w:t>
            </w:r>
          </w:p>
          <w:p w:rsidR="00565BC3" w:rsidRDefault="00565BC3" w:rsidP="009876E9">
            <w:pPr>
              <w:tabs>
                <w:tab w:val="right" w:leader="dot" w:pos="3331"/>
              </w:tabs>
              <w:spacing w:before="120"/>
              <w:rPr>
                <w:color w:val="000000"/>
                <w:szCs w:val="28"/>
              </w:rPr>
            </w:pPr>
            <w:r>
              <w:rPr>
                <w:color w:val="000000"/>
                <w:szCs w:val="28"/>
              </w:rPr>
              <w:t>2. Các pen tia và các pen dài dần</w:t>
            </w:r>
          </w:p>
          <w:p w:rsidR="00565BC3" w:rsidRDefault="00565BC3" w:rsidP="009876E9">
            <w:pPr>
              <w:tabs>
                <w:tab w:val="right" w:leader="dot" w:pos="3331"/>
              </w:tabs>
              <w:spacing w:before="120"/>
              <w:rPr>
                <w:color w:val="000000"/>
                <w:szCs w:val="28"/>
              </w:rPr>
            </w:pPr>
            <w:r>
              <w:rPr>
                <w:color w:val="000000"/>
                <w:szCs w:val="28"/>
              </w:rPr>
              <w:t>3. Các pen tia song song</w:t>
            </w:r>
          </w:p>
          <w:p w:rsidR="00565BC3" w:rsidRDefault="00565BC3" w:rsidP="009876E9">
            <w:pPr>
              <w:tabs>
                <w:tab w:val="right" w:leader="dot" w:pos="3331"/>
              </w:tabs>
              <w:spacing w:before="120"/>
              <w:rPr>
                <w:color w:val="000000"/>
                <w:szCs w:val="28"/>
              </w:rPr>
            </w:pPr>
            <w:r>
              <w:rPr>
                <w:color w:val="000000"/>
                <w:szCs w:val="28"/>
              </w:rPr>
              <w:t xml:space="preserve">4. Các pen không đối xứng </w:t>
            </w:r>
          </w:p>
          <w:p w:rsidR="00565BC3" w:rsidRDefault="00565BC3" w:rsidP="009876E9">
            <w:pPr>
              <w:tabs>
                <w:tab w:val="right" w:leader="dot" w:pos="3331"/>
              </w:tabs>
              <w:spacing w:before="120"/>
              <w:rPr>
                <w:color w:val="000000"/>
                <w:szCs w:val="28"/>
              </w:rPr>
            </w:pPr>
            <w:r>
              <w:rPr>
                <w:color w:val="000000"/>
                <w:szCs w:val="28"/>
              </w:rPr>
              <w:t>5. Các pen giao nhau</w:t>
            </w:r>
          </w:p>
          <w:p w:rsidR="00565BC3" w:rsidRDefault="00565BC3" w:rsidP="009876E9">
            <w:pPr>
              <w:tabs>
                <w:tab w:val="right" w:leader="dot" w:pos="3331"/>
              </w:tabs>
              <w:spacing w:before="120"/>
              <w:rPr>
                <w:color w:val="000000"/>
                <w:szCs w:val="28"/>
              </w:rPr>
            </w:pPr>
            <w:r>
              <w:rPr>
                <w:color w:val="000000"/>
                <w:szCs w:val="28"/>
              </w:rPr>
              <w:t>Chương 3: Các đường tạo kiểu</w:t>
            </w:r>
          </w:p>
          <w:p w:rsidR="00565BC3" w:rsidRDefault="00565BC3" w:rsidP="009876E9">
            <w:pPr>
              <w:tabs>
                <w:tab w:val="right" w:leader="dot" w:pos="3331"/>
              </w:tabs>
              <w:spacing w:before="120"/>
              <w:rPr>
                <w:color w:val="000000"/>
                <w:szCs w:val="28"/>
              </w:rPr>
            </w:pPr>
            <w:r>
              <w:rPr>
                <w:color w:val="000000"/>
                <w:szCs w:val="28"/>
              </w:rPr>
              <w:t>1. Đường tạo kiểu nữ hoàng cổ điển</w:t>
            </w:r>
          </w:p>
          <w:p w:rsidR="00565BC3" w:rsidRDefault="00565BC3" w:rsidP="009876E9">
            <w:pPr>
              <w:tabs>
                <w:tab w:val="right" w:leader="dot" w:pos="3331"/>
              </w:tabs>
              <w:spacing w:before="120"/>
              <w:rPr>
                <w:color w:val="000000"/>
                <w:szCs w:val="28"/>
              </w:rPr>
            </w:pPr>
            <w:r>
              <w:rPr>
                <w:color w:val="000000"/>
                <w:szCs w:val="28"/>
              </w:rPr>
              <w:t>2. Đường tạo kiểu nữ hoàng vòng nách</w:t>
            </w:r>
          </w:p>
          <w:p w:rsidR="00565BC3" w:rsidRDefault="00565BC3" w:rsidP="009876E9">
            <w:pPr>
              <w:tabs>
                <w:tab w:val="right" w:leader="dot" w:pos="3331"/>
              </w:tabs>
              <w:spacing w:before="120"/>
              <w:rPr>
                <w:color w:val="000000"/>
                <w:szCs w:val="28"/>
              </w:rPr>
            </w:pPr>
            <w:r>
              <w:rPr>
                <w:color w:val="000000"/>
                <w:szCs w:val="28"/>
              </w:rPr>
              <w:t>3. Các biến thể khác của đường tạo kiểu</w:t>
            </w:r>
          </w:p>
          <w:p w:rsidR="00565BC3" w:rsidRDefault="00565BC3" w:rsidP="009876E9">
            <w:pPr>
              <w:tabs>
                <w:tab w:val="right" w:leader="dot" w:pos="3331"/>
              </w:tabs>
              <w:spacing w:before="120"/>
              <w:rPr>
                <w:color w:val="000000"/>
                <w:szCs w:val="28"/>
              </w:rPr>
            </w:pPr>
            <w:r>
              <w:rPr>
                <w:color w:val="000000"/>
                <w:szCs w:val="28"/>
              </w:rPr>
              <w:t>4. Đường kiểu tạo mảng</w:t>
            </w:r>
          </w:p>
          <w:p w:rsidR="00565BC3" w:rsidRDefault="00565BC3" w:rsidP="009876E9">
            <w:pPr>
              <w:tabs>
                <w:tab w:val="right" w:leader="dot" w:pos="3331"/>
              </w:tabs>
              <w:spacing w:before="120"/>
              <w:rPr>
                <w:color w:val="000000"/>
                <w:szCs w:val="28"/>
              </w:rPr>
            </w:pPr>
            <w:r>
              <w:rPr>
                <w:color w:val="000000"/>
                <w:szCs w:val="28"/>
              </w:rPr>
              <w:t>Chương 4: Độ phồng thêm</w:t>
            </w:r>
          </w:p>
          <w:p w:rsidR="00565BC3" w:rsidRDefault="00565BC3" w:rsidP="009876E9">
            <w:pPr>
              <w:tabs>
                <w:tab w:val="right" w:leader="dot" w:pos="3331"/>
              </w:tabs>
              <w:spacing w:before="120"/>
              <w:rPr>
                <w:color w:val="000000"/>
                <w:szCs w:val="28"/>
              </w:rPr>
            </w:pPr>
            <w:r>
              <w:rPr>
                <w:color w:val="000000"/>
                <w:szCs w:val="28"/>
              </w:rPr>
              <w:t>1. Độ phồng thêm vào</w:t>
            </w:r>
          </w:p>
          <w:p w:rsidR="00565BC3" w:rsidRDefault="00565BC3" w:rsidP="009876E9">
            <w:pPr>
              <w:tabs>
                <w:tab w:val="right" w:leader="dot" w:pos="3331"/>
              </w:tabs>
              <w:spacing w:before="120"/>
              <w:rPr>
                <w:color w:val="000000"/>
                <w:szCs w:val="28"/>
              </w:rPr>
            </w:pPr>
            <w:r>
              <w:rPr>
                <w:color w:val="000000"/>
                <w:szCs w:val="28"/>
              </w:rPr>
              <w:t>2. Nếp gấp nhỏ- nếp gấp lớn</w:t>
            </w:r>
          </w:p>
          <w:p w:rsidR="00565BC3" w:rsidRDefault="00565BC3" w:rsidP="009876E9">
            <w:pPr>
              <w:tabs>
                <w:tab w:val="right" w:leader="dot" w:pos="3331"/>
              </w:tabs>
              <w:spacing w:before="120"/>
              <w:rPr>
                <w:color w:val="000000"/>
                <w:szCs w:val="28"/>
              </w:rPr>
            </w:pPr>
            <w:r>
              <w:rPr>
                <w:color w:val="000000"/>
                <w:szCs w:val="28"/>
              </w:rPr>
              <w:t>Chương 5: Tạo độ ôm</w:t>
            </w:r>
          </w:p>
          <w:p w:rsidR="00565BC3" w:rsidRDefault="00565BC3" w:rsidP="009876E9">
            <w:pPr>
              <w:tabs>
                <w:tab w:val="right" w:leader="dot" w:pos="3331"/>
              </w:tabs>
              <w:spacing w:before="120"/>
              <w:rPr>
                <w:color w:val="000000"/>
                <w:szCs w:val="28"/>
              </w:rPr>
            </w:pPr>
            <w:r>
              <w:rPr>
                <w:color w:val="000000"/>
                <w:szCs w:val="28"/>
              </w:rPr>
              <w:t>1. Tạo độ ôm</w:t>
            </w:r>
          </w:p>
          <w:p w:rsidR="00565BC3" w:rsidRDefault="00565BC3" w:rsidP="009876E9">
            <w:pPr>
              <w:tabs>
                <w:tab w:val="right" w:leader="dot" w:pos="3331"/>
              </w:tabs>
              <w:spacing w:before="120"/>
              <w:rPr>
                <w:color w:val="000000"/>
                <w:szCs w:val="28"/>
              </w:rPr>
            </w:pPr>
            <w:r>
              <w:rPr>
                <w:color w:val="000000"/>
                <w:szCs w:val="28"/>
              </w:rPr>
              <w:t>2. Các mẫu hướng dẫn tạo độ ôm</w:t>
            </w:r>
          </w:p>
          <w:p w:rsidR="00565BC3" w:rsidRDefault="00565BC3" w:rsidP="009876E9">
            <w:pPr>
              <w:tabs>
                <w:tab w:val="right" w:leader="dot" w:pos="3331"/>
              </w:tabs>
              <w:spacing w:before="120"/>
              <w:rPr>
                <w:color w:val="000000"/>
                <w:szCs w:val="28"/>
              </w:rPr>
            </w:pPr>
            <w:r>
              <w:rPr>
                <w:color w:val="000000"/>
                <w:szCs w:val="28"/>
              </w:rPr>
              <w:t>3. Kiểu hoàng đế cổ điển</w:t>
            </w:r>
          </w:p>
          <w:p w:rsidR="00565BC3" w:rsidRDefault="00565BC3" w:rsidP="009876E9">
            <w:pPr>
              <w:tabs>
                <w:tab w:val="right" w:leader="dot" w:pos="3331"/>
              </w:tabs>
              <w:spacing w:before="120"/>
              <w:rPr>
                <w:color w:val="000000"/>
                <w:szCs w:val="28"/>
              </w:rPr>
            </w:pPr>
            <w:r>
              <w:rPr>
                <w:color w:val="000000"/>
                <w:szCs w:val="28"/>
              </w:rPr>
              <w:lastRenderedPageBreak/>
              <w:t>4. Kiểu áo có thân phủ chồng</w:t>
            </w:r>
          </w:p>
          <w:p w:rsidR="00565BC3" w:rsidRDefault="00565BC3" w:rsidP="009876E9">
            <w:pPr>
              <w:tabs>
                <w:tab w:val="right" w:leader="dot" w:pos="3331"/>
              </w:tabs>
              <w:spacing w:before="120"/>
              <w:rPr>
                <w:color w:val="000000"/>
                <w:szCs w:val="28"/>
              </w:rPr>
            </w:pPr>
            <w:r>
              <w:rPr>
                <w:color w:val="000000"/>
                <w:szCs w:val="28"/>
              </w:rPr>
              <w:t>5. Kiểu không vai</w:t>
            </w:r>
          </w:p>
          <w:p w:rsidR="00565BC3" w:rsidRDefault="00565BC3" w:rsidP="009876E9">
            <w:pPr>
              <w:tabs>
                <w:tab w:val="right" w:leader="dot" w:pos="3331"/>
              </w:tabs>
              <w:spacing w:before="120"/>
              <w:rPr>
                <w:color w:val="000000"/>
                <w:szCs w:val="28"/>
              </w:rPr>
            </w:pPr>
            <w:r>
              <w:rPr>
                <w:color w:val="000000"/>
                <w:szCs w:val="28"/>
              </w:rPr>
              <w:t>6. Kiểu buộc dây ở cổ</w:t>
            </w:r>
          </w:p>
          <w:p w:rsidR="00565BC3" w:rsidRDefault="00565BC3" w:rsidP="009876E9">
            <w:pPr>
              <w:tabs>
                <w:tab w:val="right" w:leader="dot" w:pos="3331"/>
              </w:tabs>
              <w:spacing w:before="120"/>
              <w:rPr>
                <w:color w:val="000000"/>
                <w:szCs w:val="28"/>
              </w:rPr>
            </w:pPr>
            <w:r>
              <w:rPr>
                <w:color w:val="000000"/>
                <w:szCs w:val="28"/>
              </w:rPr>
              <w:t>Chương 6: Dợn sóng</w:t>
            </w:r>
          </w:p>
          <w:p w:rsidR="00565BC3" w:rsidRDefault="00565BC3" w:rsidP="009876E9">
            <w:pPr>
              <w:tabs>
                <w:tab w:val="right" w:leader="dot" w:pos="3331"/>
              </w:tabs>
              <w:spacing w:before="120"/>
              <w:rPr>
                <w:color w:val="000000"/>
                <w:szCs w:val="28"/>
              </w:rPr>
            </w:pPr>
            <w:r>
              <w:rPr>
                <w:color w:val="000000"/>
                <w:szCs w:val="28"/>
              </w:rPr>
              <w:t>1. Cổ dợn sóng</w:t>
            </w:r>
          </w:p>
          <w:p w:rsidR="00565BC3" w:rsidRDefault="00565BC3" w:rsidP="009876E9">
            <w:pPr>
              <w:tabs>
                <w:tab w:val="right" w:leader="dot" w:pos="3331"/>
              </w:tabs>
              <w:spacing w:before="120"/>
              <w:rPr>
                <w:color w:val="000000"/>
                <w:szCs w:val="28"/>
              </w:rPr>
            </w:pPr>
            <w:r>
              <w:rPr>
                <w:color w:val="000000"/>
                <w:szCs w:val="28"/>
              </w:rPr>
              <w:t>2. Dợn sóng thân sau</w:t>
            </w:r>
          </w:p>
          <w:p w:rsidR="00565BC3" w:rsidRDefault="00565BC3" w:rsidP="009876E9">
            <w:pPr>
              <w:tabs>
                <w:tab w:val="right" w:leader="dot" w:pos="3331"/>
              </w:tabs>
              <w:spacing w:before="120"/>
              <w:rPr>
                <w:color w:val="000000"/>
                <w:szCs w:val="28"/>
              </w:rPr>
            </w:pPr>
            <w:r>
              <w:rPr>
                <w:color w:val="000000"/>
                <w:szCs w:val="28"/>
              </w:rPr>
              <w:t>3. Dợn sóng vòng nách</w:t>
            </w:r>
          </w:p>
          <w:p w:rsidR="00565BC3" w:rsidRDefault="00565BC3" w:rsidP="009876E9">
            <w:pPr>
              <w:tabs>
                <w:tab w:val="right" w:leader="dot" w:pos="3331"/>
              </w:tabs>
              <w:spacing w:before="120"/>
              <w:rPr>
                <w:color w:val="000000"/>
                <w:szCs w:val="28"/>
              </w:rPr>
            </w:pPr>
            <w:r>
              <w:rPr>
                <w:color w:val="000000"/>
                <w:szCs w:val="28"/>
              </w:rPr>
              <w:t>4. Xếp pli dợn sóng</w:t>
            </w:r>
          </w:p>
          <w:p w:rsidR="00565BC3" w:rsidRDefault="00565BC3" w:rsidP="009876E9">
            <w:pPr>
              <w:tabs>
                <w:tab w:val="right" w:leader="dot" w:pos="3331"/>
              </w:tabs>
              <w:spacing w:before="120"/>
              <w:rPr>
                <w:color w:val="000000"/>
                <w:szCs w:val="28"/>
              </w:rPr>
            </w:pPr>
            <w:r>
              <w:rPr>
                <w:color w:val="000000"/>
                <w:szCs w:val="28"/>
              </w:rPr>
              <w:t>5. Phần dợn song rời</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31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Thao tác Pen</w:t>
      </w:r>
      <w:r>
        <w:rPr>
          <w:iCs/>
          <w:color w:val="000000"/>
          <w:szCs w:val="28"/>
        </w:rPr>
        <w:t xml:space="preserve">                                      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thao tác pen.</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thao tác pen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Pen đơn- Kỹ thuật cắt- trải</w:t>
      </w:r>
    </w:p>
    <w:p w:rsidR="00565BC3" w:rsidRDefault="00565BC3" w:rsidP="00565BC3">
      <w:pPr>
        <w:tabs>
          <w:tab w:val="right" w:leader="dot" w:pos="3331"/>
        </w:tabs>
        <w:spacing w:before="120"/>
        <w:rPr>
          <w:color w:val="000000"/>
          <w:szCs w:val="28"/>
        </w:rPr>
      </w:pPr>
      <w:r>
        <w:rPr>
          <w:color w:val="000000"/>
          <w:szCs w:val="28"/>
        </w:rPr>
        <w:t xml:space="preserve">    2.2. Pen đơn- Kỹ thuật xoay- chuyển</w:t>
      </w:r>
    </w:p>
    <w:p w:rsidR="00565BC3" w:rsidRDefault="00565BC3" w:rsidP="00565BC3">
      <w:pPr>
        <w:tabs>
          <w:tab w:val="right" w:leader="dot" w:pos="3331"/>
        </w:tabs>
        <w:spacing w:before="120"/>
        <w:rPr>
          <w:color w:val="000000"/>
          <w:szCs w:val="28"/>
        </w:rPr>
      </w:pPr>
      <w:r>
        <w:rPr>
          <w:color w:val="000000"/>
          <w:szCs w:val="28"/>
        </w:rPr>
        <w:t xml:space="preserve">    2.3. Pen đôi- Kỹ thuật cắt- trải</w:t>
      </w:r>
    </w:p>
    <w:p w:rsidR="00565BC3" w:rsidRDefault="00565BC3" w:rsidP="00565BC3">
      <w:pPr>
        <w:tabs>
          <w:tab w:val="right" w:leader="dot" w:pos="3331"/>
        </w:tabs>
        <w:spacing w:before="120"/>
        <w:rPr>
          <w:color w:val="000000"/>
          <w:szCs w:val="28"/>
        </w:rPr>
      </w:pPr>
      <w:r>
        <w:rPr>
          <w:color w:val="000000"/>
          <w:szCs w:val="28"/>
        </w:rPr>
        <w:t xml:space="preserve">    2.4. Pen đôi- Kỹ thuật xoay- chuyển</w:t>
      </w:r>
    </w:p>
    <w:p w:rsidR="00565BC3" w:rsidRDefault="00565BC3" w:rsidP="00565BC3">
      <w:pPr>
        <w:tabs>
          <w:tab w:val="right" w:leader="dot" w:pos="3331"/>
        </w:tabs>
        <w:spacing w:before="120"/>
        <w:rPr>
          <w:color w:val="000000"/>
          <w:szCs w:val="28"/>
        </w:rPr>
      </w:pPr>
      <w:r>
        <w:rPr>
          <w:color w:val="000000"/>
          <w:szCs w:val="28"/>
        </w:rPr>
        <w:t xml:space="preserve">    2. 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lastRenderedPageBreak/>
        <w:t>Chương 2: Li sống, sếp pli, xòe và dún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các dạng sếp pli.</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dạng sếp pli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Chùm pen và các dạng tương đương</w:t>
      </w:r>
    </w:p>
    <w:p w:rsidR="00565BC3" w:rsidRDefault="00565BC3" w:rsidP="00565BC3">
      <w:pPr>
        <w:tabs>
          <w:tab w:val="right" w:leader="dot" w:pos="3331"/>
        </w:tabs>
        <w:spacing w:before="120"/>
        <w:rPr>
          <w:color w:val="000000"/>
          <w:szCs w:val="28"/>
        </w:rPr>
      </w:pPr>
      <w:r>
        <w:rPr>
          <w:color w:val="000000"/>
          <w:szCs w:val="28"/>
        </w:rPr>
        <w:t xml:space="preserve">    2.2. Các pen tia và các pen dài dần</w:t>
      </w:r>
    </w:p>
    <w:p w:rsidR="00565BC3" w:rsidRDefault="00565BC3" w:rsidP="00565BC3">
      <w:pPr>
        <w:tabs>
          <w:tab w:val="right" w:leader="dot" w:pos="3331"/>
        </w:tabs>
        <w:spacing w:before="120"/>
        <w:rPr>
          <w:color w:val="000000"/>
          <w:szCs w:val="28"/>
        </w:rPr>
      </w:pPr>
      <w:r>
        <w:rPr>
          <w:color w:val="000000"/>
          <w:szCs w:val="28"/>
        </w:rPr>
        <w:t xml:space="preserve">    2.3. Các pen tia song song</w:t>
      </w:r>
    </w:p>
    <w:p w:rsidR="00565BC3" w:rsidRDefault="00565BC3" w:rsidP="00565BC3">
      <w:pPr>
        <w:tabs>
          <w:tab w:val="right" w:leader="dot" w:pos="3331"/>
        </w:tabs>
        <w:spacing w:before="120"/>
        <w:rPr>
          <w:color w:val="000000"/>
          <w:szCs w:val="28"/>
        </w:rPr>
      </w:pPr>
      <w:r>
        <w:rPr>
          <w:color w:val="000000"/>
          <w:szCs w:val="28"/>
        </w:rPr>
        <w:t xml:space="preserve">    2.4. Các pen không đối xứng </w:t>
      </w:r>
    </w:p>
    <w:p w:rsidR="00565BC3" w:rsidRDefault="00565BC3" w:rsidP="00565BC3">
      <w:pPr>
        <w:tabs>
          <w:tab w:val="right" w:leader="dot" w:pos="3331"/>
        </w:tabs>
        <w:spacing w:before="120"/>
        <w:rPr>
          <w:color w:val="000000"/>
          <w:szCs w:val="28"/>
        </w:rPr>
      </w:pPr>
      <w:r>
        <w:rPr>
          <w:color w:val="000000"/>
          <w:szCs w:val="28"/>
        </w:rPr>
        <w:t xml:space="preserve">    2.5. Các pen giao nhau</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ind w:firstLine="284"/>
        <w:jc w:val="both"/>
        <w:rPr>
          <w:color w:val="000000"/>
          <w:szCs w:val="28"/>
        </w:rPr>
      </w:pPr>
    </w:p>
    <w:p w:rsidR="00565BC3" w:rsidRDefault="00565BC3" w:rsidP="00565BC3">
      <w:pPr>
        <w:tabs>
          <w:tab w:val="left" w:pos="5670"/>
        </w:tabs>
        <w:spacing w:before="120"/>
        <w:jc w:val="both"/>
        <w:rPr>
          <w:iCs/>
          <w:color w:val="000000"/>
          <w:szCs w:val="28"/>
        </w:rPr>
      </w:pPr>
      <w:r>
        <w:rPr>
          <w:b/>
          <w:color w:val="000000"/>
          <w:szCs w:val="28"/>
        </w:rPr>
        <w:t>Chương 3: Các đường tạo kiểu</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w:t>
      </w:r>
      <w:r>
        <w:rPr>
          <w:color w:val="000000"/>
          <w:szCs w:val="28"/>
        </w:rPr>
        <w:t xml:space="preserve"> kiến thức các đường thành kiểu.</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đường thành kiểu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2.1. Đường tạo kiểu nữ hoàng cổ điển:</w:t>
      </w:r>
    </w:p>
    <w:p w:rsidR="00565BC3" w:rsidRDefault="00565BC3" w:rsidP="00565BC3">
      <w:pPr>
        <w:tabs>
          <w:tab w:val="right" w:leader="dot" w:pos="3331"/>
        </w:tabs>
        <w:spacing w:before="120"/>
        <w:rPr>
          <w:color w:val="000000"/>
          <w:szCs w:val="28"/>
        </w:rPr>
      </w:pPr>
      <w:r>
        <w:rPr>
          <w:color w:val="000000"/>
          <w:szCs w:val="28"/>
        </w:rPr>
        <w:t xml:space="preserve">    2.2. Đường tạo kiểu nữ hoàng vòng nách:</w:t>
      </w:r>
    </w:p>
    <w:p w:rsidR="00565BC3" w:rsidRDefault="00565BC3" w:rsidP="00565BC3">
      <w:pPr>
        <w:tabs>
          <w:tab w:val="right" w:leader="dot" w:pos="3331"/>
        </w:tabs>
        <w:spacing w:before="120"/>
        <w:rPr>
          <w:color w:val="000000"/>
          <w:szCs w:val="28"/>
        </w:rPr>
      </w:pPr>
      <w:r>
        <w:rPr>
          <w:color w:val="000000"/>
          <w:szCs w:val="28"/>
        </w:rPr>
        <w:t xml:space="preserve">    2.3. Các biến thể khác của đường tạo kiểu:</w:t>
      </w:r>
    </w:p>
    <w:p w:rsidR="00565BC3" w:rsidRDefault="00565BC3" w:rsidP="00565BC3">
      <w:pPr>
        <w:tabs>
          <w:tab w:val="right" w:leader="dot" w:pos="3331"/>
        </w:tabs>
        <w:spacing w:before="120"/>
        <w:rPr>
          <w:color w:val="000000"/>
          <w:szCs w:val="28"/>
        </w:rPr>
      </w:pPr>
      <w:r>
        <w:rPr>
          <w:color w:val="000000"/>
          <w:szCs w:val="28"/>
        </w:rPr>
        <w:t xml:space="preserve">    2.4. Đường kiểu tạo mảng:</w:t>
      </w:r>
    </w:p>
    <w:p w:rsidR="00565BC3" w:rsidRDefault="00565BC3" w:rsidP="00565BC3">
      <w:pPr>
        <w:tabs>
          <w:tab w:val="left" w:pos="5670"/>
        </w:tabs>
        <w:spacing w:before="120"/>
        <w:jc w:val="both"/>
        <w:rPr>
          <w:iCs/>
          <w:color w:val="000000"/>
          <w:szCs w:val="28"/>
        </w:rPr>
      </w:pPr>
      <w:r>
        <w:rPr>
          <w:b/>
          <w:color w:val="000000"/>
          <w:szCs w:val="28"/>
        </w:rPr>
        <w:t>Chương 4 : Độ phồng thêm</w:t>
      </w:r>
      <w:r>
        <w:rPr>
          <w:color w:val="000000"/>
          <w:szCs w:val="28"/>
        </w:rPr>
        <w:t xml:space="preserve">                             </w:t>
      </w:r>
      <w:r>
        <w:rPr>
          <w:b/>
          <w:bCs/>
          <w:color w:val="000000"/>
          <w:szCs w:val="28"/>
        </w:rPr>
        <w:t xml:space="preserve">  </w:t>
      </w:r>
      <w:r>
        <w:rPr>
          <w:iCs/>
          <w:color w:val="000000"/>
          <w:szCs w:val="28"/>
        </w:rPr>
        <w:t>Thời gian: 3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độ phòng thêm.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 độ phòng thêm</w:t>
      </w:r>
      <w:r>
        <w:rPr>
          <w:color w:val="000000"/>
          <w:szCs w:val="28"/>
        </w:rPr>
        <w:t xml:space="preserve">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tabs>
          <w:tab w:val="right" w:leader="dot" w:pos="3331"/>
        </w:tabs>
        <w:spacing w:before="120"/>
        <w:rPr>
          <w:color w:val="000000"/>
          <w:szCs w:val="28"/>
        </w:rPr>
      </w:pPr>
      <w:r>
        <w:rPr>
          <w:color w:val="000000"/>
          <w:szCs w:val="28"/>
        </w:rPr>
        <w:t xml:space="preserve">    2.1. Độ phồng thêm vào:</w:t>
      </w:r>
    </w:p>
    <w:p w:rsidR="00565BC3" w:rsidRDefault="00565BC3" w:rsidP="00565BC3">
      <w:pPr>
        <w:tabs>
          <w:tab w:val="right" w:leader="dot" w:pos="3331"/>
        </w:tabs>
        <w:spacing w:before="120"/>
        <w:rPr>
          <w:color w:val="000000"/>
          <w:szCs w:val="28"/>
        </w:rPr>
      </w:pPr>
      <w:r>
        <w:rPr>
          <w:color w:val="000000"/>
          <w:szCs w:val="28"/>
        </w:rPr>
        <w:t xml:space="preserve">    2.2. Nếp gấp nhỏ- nếp gấp lớn:</w:t>
      </w:r>
    </w:p>
    <w:p w:rsidR="00565BC3" w:rsidRDefault="00565BC3" w:rsidP="00565BC3">
      <w:pPr>
        <w:tabs>
          <w:tab w:val="left" w:pos="5670"/>
        </w:tabs>
        <w:spacing w:before="120"/>
        <w:jc w:val="both"/>
        <w:rPr>
          <w:iCs/>
          <w:color w:val="000000"/>
          <w:szCs w:val="28"/>
        </w:rPr>
      </w:pPr>
      <w:r>
        <w:rPr>
          <w:b/>
          <w:color w:val="000000"/>
          <w:szCs w:val="28"/>
        </w:rPr>
        <w:t>Chương 5: Tạo độ ôm</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tạo độ ôm.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 xml:space="preserve">Sinh viên vận dụng tạo độ ôm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Tạo độ ôm:</w:t>
      </w:r>
    </w:p>
    <w:p w:rsidR="00565BC3" w:rsidRDefault="00565BC3" w:rsidP="00565BC3">
      <w:pPr>
        <w:tabs>
          <w:tab w:val="right" w:leader="dot" w:pos="3331"/>
        </w:tabs>
        <w:spacing w:before="120"/>
        <w:rPr>
          <w:color w:val="000000"/>
          <w:szCs w:val="28"/>
        </w:rPr>
      </w:pPr>
      <w:r>
        <w:rPr>
          <w:color w:val="000000"/>
          <w:szCs w:val="28"/>
        </w:rPr>
        <w:t xml:space="preserve">    2.2. Các mẫu hướng dẫn tạo độ ôm:</w:t>
      </w:r>
    </w:p>
    <w:p w:rsidR="00565BC3" w:rsidRDefault="00565BC3" w:rsidP="00565BC3">
      <w:pPr>
        <w:tabs>
          <w:tab w:val="right" w:leader="dot" w:pos="3331"/>
        </w:tabs>
        <w:spacing w:before="120"/>
        <w:rPr>
          <w:color w:val="000000"/>
          <w:szCs w:val="28"/>
        </w:rPr>
      </w:pPr>
      <w:r>
        <w:rPr>
          <w:color w:val="000000"/>
          <w:szCs w:val="28"/>
        </w:rPr>
        <w:t xml:space="preserve">    2.3. Kiểu hoàng đế cổ điển:</w:t>
      </w:r>
    </w:p>
    <w:p w:rsidR="00565BC3" w:rsidRDefault="00565BC3" w:rsidP="00565BC3">
      <w:pPr>
        <w:tabs>
          <w:tab w:val="right" w:leader="dot" w:pos="3331"/>
        </w:tabs>
        <w:spacing w:before="120"/>
        <w:rPr>
          <w:color w:val="000000"/>
          <w:szCs w:val="28"/>
        </w:rPr>
      </w:pPr>
      <w:r>
        <w:rPr>
          <w:color w:val="000000"/>
          <w:szCs w:val="28"/>
        </w:rPr>
        <w:t xml:space="preserve">    2.4. Kiểu áo có thân phủ chồng:</w:t>
      </w:r>
    </w:p>
    <w:p w:rsidR="00565BC3" w:rsidRDefault="00565BC3" w:rsidP="00565BC3">
      <w:pPr>
        <w:tabs>
          <w:tab w:val="right" w:leader="dot" w:pos="3331"/>
        </w:tabs>
        <w:spacing w:before="120"/>
        <w:rPr>
          <w:color w:val="000000"/>
          <w:szCs w:val="28"/>
        </w:rPr>
      </w:pPr>
      <w:r>
        <w:rPr>
          <w:color w:val="000000"/>
          <w:szCs w:val="28"/>
        </w:rPr>
        <w:t xml:space="preserve">    2.5. Kiểu không vai:</w:t>
      </w:r>
    </w:p>
    <w:p w:rsidR="00565BC3" w:rsidRDefault="00565BC3" w:rsidP="00565BC3">
      <w:pPr>
        <w:tabs>
          <w:tab w:val="right" w:leader="dot" w:pos="3331"/>
        </w:tabs>
        <w:spacing w:before="120"/>
        <w:rPr>
          <w:color w:val="000000"/>
          <w:szCs w:val="28"/>
        </w:rPr>
      </w:pPr>
      <w:r>
        <w:rPr>
          <w:color w:val="000000"/>
          <w:szCs w:val="28"/>
        </w:rPr>
        <w:t xml:space="preserve">    2.6. Kiểu buộc dây ở cổ:</w:t>
      </w:r>
    </w:p>
    <w:p w:rsidR="00565BC3" w:rsidRDefault="00565BC3" w:rsidP="00565BC3">
      <w:pPr>
        <w:tabs>
          <w:tab w:val="left" w:pos="5670"/>
        </w:tabs>
        <w:spacing w:before="120"/>
        <w:jc w:val="both"/>
        <w:rPr>
          <w:iCs/>
          <w:color w:val="000000"/>
          <w:szCs w:val="28"/>
        </w:rPr>
      </w:pPr>
      <w:r>
        <w:rPr>
          <w:b/>
          <w:color w:val="000000"/>
          <w:szCs w:val="28"/>
        </w:rPr>
        <w:t xml:space="preserve">Chương 6: Dợn sóng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về dợn sóng.</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w:t>
      </w:r>
      <w:r>
        <w:rPr>
          <w:iCs/>
          <w:color w:val="000000"/>
          <w:szCs w:val="28"/>
        </w:rPr>
        <w:t xml:space="preserve">tạo dợn sóng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Cổ dợn song:</w:t>
      </w:r>
    </w:p>
    <w:p w:rsidR="00565BC3" w:rsidRDefault="00565BC3" w:rsidP="00565BC3">
      <w:pPr>
        <w:tabs>
          <w:tab w:val="right" w:leader="dot" w:pos="3331"/>
        </w:tabs>
        <w:spacing w:before="120"/>
        <w:rPr>
          <w:color w:val="000000"/>
          <w:szCs w:val="28"/>
        </w:rPr>
      </w:pPr>
      <w:r>
        <w:rPr>
          <w:color w:val="000000"/>
          <w:szCs w:val="28"/>
        </w:rPr>
        <w:t xml:space="preserve">    2.2. Dợn sóng thân sau:</w:t>
      </w:r>
    </w:p>
    <w:p w:rsidR="00565BC3" w:rsidRDefault="00565BC3" w:rsidP="00565BC3">
      <w:pPr>
        <w:tabs>
          <w:tab w:val="right" w:leader="dot" w:pos="3331"/>
        </w:tabs>
        <w:spacing w:before="120"/>
        <w:rPr>
          <w:color w:val="000000"/>
          <w:szCs w:val="28"/>
        </w:rPr>
      </w:pPr>
      <w:r>
        <w:rPr>
          <w:color w:val="000000"/>
          <w:szCs w:val="28"/>
        </w:rPr>
        <w:t xml:space="preserve">    2.3. Dợn sóng vòng nách:</w:t>
      </w:r>
    </w:p>
    <w:p w:rsidR="00565BC3" w:rsidRDefault="00565BC3" w:rsidP="00565BC3">
      <w:pPr>
        <w:tabs>
          <w:tab w:val="right" w:leader="dot" w:pos="3331"/>
        </w:tabs>
        <w:spacing w:before="120"/>
        <w:rPr>
          <w:color w:val="000000"/>
          <w:szCs w:val="28"/>
        </w:rPr>
      </w:pPr>
      <w:r>
        <w:rPr>
          <w:color w:val="000000"/>
          <w:szCs w:val="28"/>
        </w:rPr>
        <w:t xml:space="preserve">    2.4. Xếp pli  dợn song:</w:t>
      </w:r>
    </w:p>
    <w:p w:rsidR="00565BC3" w:rsidRDefault="00565BC3" w:rsidP="00565BC3">
      <w:pPr>
        <w:tabs>
          <w:tab w:val="right" w:leader="dot" w:pos="3331"/>
        </w:tabs>
        <w:spacing w:before="120"/>
        <w:rPr>
          <w:color w:val="000000"/>
          <w:szCs w:val="28"/>
        </w:rPr>
      </w:pPr>
      <w:r>
        <w:rPr>
          <w:color w:val="000000"/>
          <w:szCs w:val="28"/>
        </w:rPr>
        <w:t xml:space="preserve">   2. 5. Phần dợn song rời:</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rập.</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tạo mẫu thời trang</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tạo mẫu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lastRenderedPageBreak/>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 Chương 1:  Thao tác Pen</w:t>
      </w:r>
    </w:p>
    <w:p w:rsidR="00565BC3" w:rsidRDefault="00565BC3" w:rsidP="00565BC3">
      <w:pPr>
        <w:spacing w:before="120"/>
        <w:ind w:firstLine="426"/>
        <w:jc w:val="both"/>
        <w:outlineLvl w:val="0"/>
        <w:rPr>
          <w:color w:val="000000"/>
          <w:szCs w:val="28"/>
        </w:rPr>
      </w:pPr>
      <w:r>
        <w:rPr>
          <w:color w:val="000000"/>
          <w:szCs w:val="28"/>
        </w:rPr>
        <w:t>+ Chương 2: Li sống, sếp pli, xòe và dún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26"/>
        <w:jc w:val="both"/>
        <w:outlineLvl w:val="0"/>
        <w:rPr>
          <w:color w:val="000000"/>
          <w:szCs w:val="28"/>
        </w:rPr>
      </w:pPr>
      <w:r>
        <w:rPr>
          <w:color w:val="000000"/>
          <w:szCs w:val="28"/>
        </w:rPr>
        <w:t xml:space="preserve">[1] Nguyễn Thị Hường, </w:t>
      </w:r>
      <w:r>
        <w:rPr>
          <w:i/>
          <w:color w:val="000000"/>
          <w:szCs w:val="28"/>
        </w:rPr>
        <w:t>Kỹ thuật thiếtt kế trang phục</w:t>
      </w:r>
      <w:r>
        <w:rPr>
          <w:color w:val="000000"/>
          <w:szCs w:val="28"/>
        </w:rPr>
        <w:t>, Đại học Quốc Gia TP. Hồ Chí Minh, 2003.</w:t>
      </w:r>
    </w:p>
    <w:p w:rsidR="00565BC3" w:rsidRDefault="00565BC3" w:rsidP="00565BC3">
      <w:pPr>
        <w:spacing w:before="120"/>
        <w:ind w:left="280"/>
        <w:jc w:val="both"/>
        <w:rPr>
          <w:color w:val="000000"/>
          <w:szCs w:val="28"/>
        </w:rPr>
      </w:pPr>
      <w:r>
        <w:rPr>
          <w:color w:val="000000"/>
          <w:szCs w:val="28"/>
        </w:rPr>
        <w:t xml:space="preserve">  [2]. ThS.. Lâm Thị Phương Thùy, </w:t>
      </w:r>
      <w:r>
        <w:rPr>
          <w:i/>
          <w:color w:val="000000"/>
          <w:szCs w:val="28"/>
        </w:rPr>
        <w:t>Giáo trình thiết kế trang phục 1</w:t>
      </w:r>
      <w:r>
        <w:rPr>
          <w:color w:val="000000"/>
          <w:szCs w:val="28"/>
        </w:rPr>
        <w:t>, Trường CĐKT Lý Tự Trọng, 2011.</w:t>
      </w:r>
    </w:p>
    <w:p w:rsidR="00565BC3" w:rsidRDefault="00565BC3" w:rsidP="00565BC3">
      <w:pPr>
        <w:spacing w:before="120"/>
        <w:ind w:firstLine="426"/>
        <w:jc w:val="both"/>
        <w:outlineLvl w:val="0"/>
        <w:rPr>
          <w:color w:val="000000"/>
          <w:szCs w:val="28"/>
        </w:rPr>
      </w:pPr>
      <w:r>
        <w:rPr>
          <w:color w:val="000000"/>
          <w:szCs w:val="28"/>
        </w:rPr>
        <w:t xml:space="preserve">[3]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tabs>
          <w:tab w:val="center" w:pos="6804"/>
        </w:tabs>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công nghệ sản xuất may công nghiệp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MTC189</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312"/>
        </w:numPr>
        <w:spacing w:before="120" w:after="0" w:line="240" w:lineRule="auto"/>
        <w:ind w:left="85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r>
        <w:rPr>
          <w:color w:val="000000"/>
          <w:szCs w:val="28"/>
        </w:rPr>
        <w:t>học sau môn học Thực hành chuẩn bị sản xuất.</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hành công nghệ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color w:val="000000"/>
          <w:szCs w:val="28"/>
        </w:rPr>
        <w:t>Cung cấp cho sinh viên các kiến thức thực tế cơ bản về về các phương pháp cắt, điều khiển dây chuyền sản xuất và hoàn tất sản phẩm.</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cắt bán thành phẩm, hoàn tất sản phẩm và triển khai tổ chức được các dây chuyền sản xuất 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0"/>
          <w:numId w:val="313"/>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keepNext/>
              <w:spacing w:before="120"/>
              <w:outlineLvl w:val="2"/>
              <w:rPr>
                <w:color w:val="000000"/>
                <w:szCs w:val="28"/>
              </w:rPr>
            </w:pPr>
            <w:r>
              <w:rPr>
                <w:color w:val="000000"/>
                <w:szCs w:val="28"/>
              </w:rPr>
              <w:t xml:space="preserve">Chương 1: Công đoạn trải cắt vải </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2: Công đoạn ráp nối</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3: Công đoạn hoàn tất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4: Công đoạn kiểm tra chất lượng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spacing w:before="120"/>
        <w:ind w:left="142"/>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bCs/>
          <w:color w:val="000000"/>
          <w:szCs w:val="28"/>
        </w:rPr>
        <w:t xml:space="preserve">Công đoạn </w:t>
      </w:r>
      <w:r>
        <w:rPr>
          <w:b/>
          <w:color w:val="000000"/>
          <w:szCs w:val="28"/>
        </w:rPr>
        <w:t>trải cắt vải</w:t>
      </w:r>
      <w:r>
        <w:rPr>
          <w:color w:val="000000"/>
          <w:szCs w:val="28"/>
        </w:rPr>
        <w:t xml:space="preserve"> </w:t>
      </w:r>
      <w:r>
        <w:rPr>
          <w:b/>
          <w:bCs/>
          <w:color w:val="000000"/>
          <w:szCs w:val="28"/>
        </w:rPr>
        <w:t xml:space="preserve">  </w:t>
      </w:r>
      <w:r>
        <w:rPr>
          <w:b/>
          <w:bCs/>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color w:val="000000"/>
          <w:szCs w:val="28"/>
        </w:rPr>
      </w:pPr>
      <w:r>
        <w:rPr>
          <w:color w:val="000000"/>
          <w:szCs w:val="28"/>
        </w:rPr>
        <w:t>2.1. Giới thiệu quy trình công nghệ công đoạn cắt</w:t>
      </w:r>
    </w:p>
    <w:p w:rsidR="00565BC3" w:rsidRDefault="00565BC3" w:rsidP="00565BC3">
      <w:pPr>
        <w:tabs>
          <w:tab w:val="left" w:pos="284"/>
        </w:tabs>
        <w:spacing w:before="120"/>
        <w:ind w:left="284"/>
        <w:rPr>
          <w:color w:val="000000"/>
          <w:szCs w:val="28"/>
        </w:rPr>
      </w:pPr>
      <w:r>
        <w:rPr>
          <w:color w:val="000000"/>
          <w:szCs w:val="28"/>
        </w:rPr>
        <w:t>2.2. Công đoạn trải vải</w:t>
      </w:r>
    </w:p>
    <w:p w:rsidR="00565BC3" w:rsidRDefault="00565BC3" w:rsidP="00565BC3">
      <w:pPr>
        <w:tabs>
          <w:tab w:val="left" w:pos="284"/>
        </w:tabs>
        <w:spacing w:before="120"/>
        <w:ind w:left="284"/>
        <w:rPr>
          <w:color w:val="000000"/>
          <w:szCs w:val="28"/>
        </w:rPr>
      </w:pPr>
      <w:r>
        <w:rPr>
          <w:color w:val="000000"/>
          <w:szCs w:val="28"/>
        </w:rPr>
        <w:t>2.3. Công đoạn kiểm tra cắt</w:t>
      </w:r>
    </w:p>
    <w:p w:rsidR="00565BC3" w:rsidRDefault="00565BC3" w:rsidP="00565BC3">
      <w:pPr>
        <w:tabs>
          <w:tab w:val="left" w:pos="284"/>
        </w:tabs>
        <w:spacing w:before="120"/>
        <w:ind w:left="284"/>
        <w:rPr>
          <w:color w:val="000000"/>
          <w:szCs w:val="28"/>
        </w:rPr>
      </w:pPr>
      <w:r>
        <w:rPr>
          <w:color w:val="000000"/>
          <w:szCs w:val="28"/>
        </w:rPr>
        <w:t>2.4. Công đoạn đánh số</w:t>
      </w:r>
    </w:p>
    <w:p w:rsidR="00565BC3" w:rsidRDefault="00565BC3" w:rsidP="00565BC3">
      <w:pPr>
        <w:tabs>
          <w:tab w:val="left" w:pos="284"/>
        </w:tabs>
        <w:spacing w:before="120"/>
        <w:ind w:left="284"/>
        <w:rPr>
          <w:color w:val="000000"/>
          <w:szCs w:val="28"/>
        </w:rPr>
      </w:pPr>
      <w:r>
        <w:rPr>
          <w:color w:val="000000"/>
          <w:szCs w:val="28"/>
        </w:rPr>
        <w:t>2.5. Công đoạn ủi ép</w:t>
      </w:r>
    </w:p>
    <w:p w:rsidR="00565BC3" w:rsidRDefault="00565BC3" w:rsidP="00565BC3">
      <w:pPr>
        <w:tabs>
          <w:tab w:val="left" w:pos="284"/>
        </w:tabs>
        <w:spacing w:before="120"/>
        <w:ind w:left="284"/>
        <w:rPr>
          <w:color w:val="000000"/>
          <w:szCs w:val="28"/>
        </w:rPr>
      </w:pPr>
      <w:r>
        <w:rPr>
          <w:color w:val="000000"/>
          <w:szCs w:val="28"/>
        </w:rPr>
        <w:t>2.6. Công đoạn in thêu</w:t>
      </w:r>
    </w:p>
    <w:p w:rsidR="00565BC3" w:rsidRDefault="00565BC3" w:rsidP="00565BC3">
      <w:pPr>
        <w:tabs>
          <w:tab w:val="left" w:pos="284"/>
        </w:tabs>
        <w:spacing w:before="120"/>
        <w:ind w:left="284"/>
        <w:rPr>
          <w:color w:val="000000"/>
          <w:szCs w:val="28"/>
        </w:rPr>
      </w:pPr>
      <w:r>
        <w:rPr>
          <w:color w:val="000000"/>
          <w:szCs w:val="28"/>
        </w:rPr>
        <w:t>2.7. Công đoạn bóc tập, phối kiện</w:t>
      </w:r>
    </w:p>
    <w:p w:rsidR="00565BC3" w:rsidRDefault="00565BC3" w:rsidP="00565BC3">
      <w:pPr>
        <w:tabs>
          <w:tab w:val="left" w:pos="284"/>
        </w:tabs>
        <w:spacing w:before="120"/>
        <w:ind w:left="284"/>
        <w:rPr>
          <w:b/>
          <w:color w:val="000000"/>
          <w:szCs w:val="28"/>
        </w:rPr>
      </w:pPr>
      <w:r>
        <w:rPr>
          <w:color w:val="000000"/>
          <w:szCs w:val="28"/>
        </w:rPr>
        <w:t>2.8. Kiểm tra bán thành phẩm, nhập kho</w:t>
      </w:r>
    </w:p>
    <w:p w:rsidR="00565BC3" w:rsidRDefault="00565BC3" w:rsidP="00565BC3">
      <w:pPr>
        <w:spacing w:before="120"/>
        <w:rPr>
          <w:b/>
          <w:bCs/>
          <w:color w:val="000000"/>
          <w:szCs w:val="28"/>
        </w:rPr>
      </w:pPr>
      <w:r>
        <w:rPr>
          <w:b/>
          <w:color w:val="000000"/>
          <w:szCs w:val="28"/>
        </w:rPr>
        <w:t xml:space="preserve">Chương 2: Công đoạn </w:t>
      </w:r>
      <w:r>
        <w:rPr>
          <w:b/>
          <w:szCs w:val="28"/>
        </w:rPr>
        <w:t>may</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lastRenderedPageBreak/>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Giới thiệu công đoạn ráp nối</w:t>
      </w:r>
    </w:p>
    <w:p w:rsidR="00565BC3" w:rsidRDefault="00565BC3" w:rsidP="00565BC3">
      <w:pPr>
        <w:tabs>
          <w:tab w:val="left" w:pos="284"/>
        </w:tabs>
        <w:spacing w:before="120"/>
        <w:ind w:left="270" w:firstLine="14"/>
        <w:rPr>
          <w:b/>
          <w:color w:val="000000"/>
          <w:szCs w:val="28"/>
        </w:rPr>
      </w:pPr>
      <w:r>
        <w:rPr>
          <w:color w:val="000000"/>
          <w:szCs w:val="28"/>
        </w:rPr>
        <w:t>2.2. Công đoạn ủi trong quá trình may</w:t>
      </w:r>
    </w:p>
    <w:p w:rsidR="00565BC3" w:rsidRDefault="00565BC3" w:rsidP="00565BC3">
      <w:pPr>
        <w:tabs>
          <w:tab w:val="left" w:pos="284"/>
        </w:tabs>
        <w:spacing w:before="120"/>
        <w:ind w:left="284"/>
        <w:rPr>
          <w:color w:val="000000"/>
          <w:szCs w:val="28"/>
        </w:rPr>
      </w:pPr>
      <w:r>
        <w:rPr>
          <w:color w:val="000000"/>
          <w:szCs w:val="28"/>
        </w:rPr>
        <w:t>2.3. Lắp ráp bằng phương pháp có chỉ</w:t>
      </w:r>
    </w:p>
    <w:p w:rsidR="00565BC3" w:rsidRDefault="00565BC3" w:rsidP="00565BC3">
      <w:pPr>
        <w:tabs>
          <w:tab w:val="left" w:pos="284"/>
          <w:tab w:val="left" w:pos="3915"/>
        </w:tabs>
        <w:spacing w:before="120"/>
        <w:ind w:left="284"/>
        <w:rPr>
          <w:b/>
          <w:color w:val="000000"/>
          <w:szCs w:val="28"/>
        </w:rPr>
      </w:pPr>
      <w:r>
        <w:rPr>
          <w:color w:val="000000"/>
          <w:szCs w:val="28"/>
        </w:rPr>
        <w:t>2.4. Các công nghệ hỗ trợ cho quá trình sản xuất may</w:t>
      </w:r>
      <w:r>
        <w:rPr>
          <w:b/>
          <w:color w:val="000000"/>
          <w:szCs w:val="28"/>
        </w:rPr>
        <w:tab/>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w:t>
      </w:r>
      <w:r>
        <w:rPr>
          <w:b/>
          <w:color w:val="000000"/>
          <w:szCs w:val="28"/>
        </w:rPr>
        <w:t>hoàn tất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phương pháp chuẩn bị bán thành phẩm, phụ liệu trước khi đưa hàng vào sản xuất.</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các nhiệm vụ của chuyền phó như nhận bán thành phẩm, phụ liệu; kiểm tra bán thành phẩm, phụ liệu; phân tập và phối bán thành phẩm để chuẩn bị rải chuyền</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phó trong công tác chuẩn bị trước sản xuất</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4"/>
        <w:rPr>
          <w:b/>
          <w:color w:val="000000"/>
          <w:szCs w:val="28"/>
        </w:rPr>
      </w:pPr>
      <w:r>
        <w:rPr>
          <w:color w:val="000000"/>
          <w:szCs w:val="28"/>
        </w:rPr>
        <w:t>2.1 Giới thiệu về công đoạn hoàn tất sản phẩm</w:t>
      </w:r>
    </w:p>
    <w:p w:rsidR="00565BC3" w:rsidRDefault="00565BC3" w:rsidP="00565BC3">
      <w:pPr>
        <w:tabs>
          <w:tab w:val="left" w:pos="284"/>
        </w:tabs>
        <w:spacing w:before="120"/>
        <w:ind w:left="274"/>
        <w:rPr>
          <w:b/>
          <w:color w:val="000000"/>
          <w:szCs w:val="28"/>
        </w:rPr>
      </w:pPr>
      <w:r>
        <w:rPr>
          <w:color w:val="000000"/>
          <w:szCs w:val="28"/>
        </w:rPr>
        <w:t>2.2 Các công nghệ xử lý hoàn tất đặc biệt</w:t>
      </w:r>
    </w:p>
    <w:p w:rsidR="00565BC3" w:rsidRDefault="00565BC3" w:rsidP="00565BC3">
      <w:pPr>
        <w:tabs>
          <w:tab w:val="left" w:pos="284"/>
        </w:tabs>
        <w:spacing w:before="120"/>
        <w:ind w:left="284"/>
        <w:rPr>
          <w:color w:val="000000"/>
          <w:szCs w:val="28"/>
        </w:rPr>
      </w:pPr>
      <w:r>
        <w:rPr>
          <w:color w:val="000000"/>
          <w:szCs w:val="28"/>
        </w:rPr>
        <w:t>2.3 Công đoạn vệ sinh sản phẩm</w:t>
      </w:r>
    </w:p>
    <w:p w:rsidR="00565BC3" w:rsidRDefault="00565BC3" w:rsidP="00565BC3">
      <w:pPr>
        <w:tabs>
          <w:tab w:val="left" w:pos="284"/>
        </w:tabs>
        <w:spacing w:before="120"/>
        <w:ind w:left="284"/>
        <w:rPr>
          <w:color w:val="000000"/>
          <w:szCs w:val="28"/>
        </w:rPr>
      </w:pPr>
      <w:r>
        <w:rPr>
          <w:color w:val="000000"/>
          <w:szCs w:val="28"/>
        </w:rPr>
        <w:t>2.4 Công đoạn ủi hoàn tất sản phẩm</w:t>
      </w:r>
    </w:p>
    <w:p w:rsidR="00565BC3" w:rsidRDefault="00565BC3" w:rsidP="00565BC3">
      <w:pPr>
        <w:tabs>
          <w:tab w:val="left" w:pos="284"/>
        </w:tabs>
        <w:spacing w:before="120"/>
        <w:ind w:left="284"/>
        <w:rPr>
          <w:color w:val="000000"/>
          <w:szCs w:val="28"/>
        </w:rPr>
      </w:pPr>
      <w:r>
        <w:rPr>
          <w:color w:val="000000"/>
          <w:szCs w:val="28"/>
        </w:rPr>
        <w:t>2.5 Công đoạn bao gói, đóng kiện</w:t>
      </w:r>
    </w:p>
    <w:p w:rsidR="00565BC3" w:rsidRDefault="00565BC3" w:rsidP="00565BC3">
      <w:pPr>
        <w:spacing w:before="120"/>
        <w:rPr>
          <w:b/>
          <w:bCs/>
          <w:color w:val="000000"/>
          <w:szCs w:val="28"/>
        </w:rPr>
      </w:pPr>
      <w:r>
        <w:rPr>
          <w:b/>
          <w:color w:val="000000"/>
          <w:szCs w:val="28"/>
        </w:rPr>
        <w:t xml:space="preserve">Chương 4: </w:t>
      </w:r>
      <w:r>
        <w:rPr>
          <w:b/>
          <w:iCs/>
          <w:color w:val="000000"/>
          <w:szCs w:val="28"/>
        </w:rPr>
        <w:t xml:space="preserve">Công đoạn </w:t>
      </w:r>
      <w:r>
        <w:rPr>
          <w:b/>
          <w:color w:val="000000"/>
          <w:szCs w:val="28"/>
        </w:rPr>
        <w:t>kiểm tra chất lượng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tabs>
          <w:tab w:val="left" w:pos="284"/>
        </w:tabs>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về kiểm tra chất lượng sản phẩm.</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việc kiểm tra chất lượng sản phẩm hoàn chỉnh</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KCS trong công tác kiểm tra chất lượng sản phẩm</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Chuẩn bị vật liệu, dụng cụ</w:t>
      </w:r>
    </w:p>
    <w:p w:rsidR="00565BC3" w:rsidRDefault="00565BC3" w:rsidP="00565BC3">
      <w:pPr>
        <w:tabs>
          <w:tab w:val="left" w:pos="284"/>
        </w:tabs>
        <w:spacing w:before="120"/>
        <w:ind w:left="270" w:firstLine="14"/>
        <w:rPr>
          <w:b/>
          <w:color w:val="000000"/>
          <w:szCs w:val="28"/>
        </w:rPr>
      </w:pPr>
      <w:r>
        <w:rPr>
          <w:color w:val="000000"/>
          <w:szCs w:val="28"/>
        </w:rPr>
        <w:lastRenderedPageBreak/>
        <w:t>2.2 Quy trình thực hiện</w:t>
      </w:r>
    </w:p>
    <w:p w:rsidR="00565BC3" w:rsidRDefault="00565BC3" w:rsidP="00DB576A">
      <w:pPr>
        <w:numPr>
          <w:ilvl w:val="0"/>
          <w:numId w:val="270"/>
        </w:numPr>
        <w:spacing w:before="120" w:after="0" w:line="240" w:lineRule="auto"/>
        <w:ind w:left="360" w:hanging="30"/>
        <w:rPr>
          <w:color w:val="000000"/>
          <w:szCs w:val="28"/>
        </w:rPr>
      </w:pPr>
      <w:r>
        <w:rPr>
          <w:color w:val="000000"/>
          <w:szCs w:val="28"/>
        </w:rPr>
        <w:t>Chuẩn bị trước kiểm tra</w:t>
      </w:r>
    </w:p>
    <w:p w:rsidR="00565BC3" w:rsidRDefault="00565BC3" w:rsidP="00DB576A">
      <w:pPr>
        <w:numPr>
          <w:ilvl w:val="0"/>
          <w:numId w:val="270"/>
        </w:numPr>
        <w:spacing w:before="120" w:after="0" w:line="240" w:lineRule="auto"/>
        <w:ind w:left="360" w:hanging="30"/>
        <w:rPr>
          <w:color w:val="000000"/>
          <w:szCs w:val="28"/>
        </w:rPr>
      </w:pPr>
      <w:r>
        <w:rPr>
          <w:color w:val="000000"/>
          <w:szCs w:val="28"/>
        </w:rPr>
        <w:t xml:space="preserve">Kiểm tra nguyên phụ liệu. </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yêu cầu kỹ thuật.</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thông số.</w:t>
      </w:r>
    </w:p>
    <w:p w:rsidR="00565BC3" w:rsidRDefault="00565BC3" w:rsidP="00565BC3">
      <w:pPr>
        <w:tabs>
          <w:tab w:val="left" w:pos="284"/>
        </w:tabs>
        <w:spacing w:before="120"/>
        <w:ind w:left="284"/>
        <w:rPr>
          <w:color w:val="000000"/>
          <w:szCs w:val="28"/>
        </w:rPr>
      </w:pPr>
      <w:r>
        <w:rPr>
          <w:color w:val="000000"/>
          <w:szCs w:val="28"/>
        </w:rPr>
        <w:t>2.3 Nguyên nhân sai hỏng và biện pháp phòng ngừa</w:t>
      </w:r>
    </w:p>
    <w:p w:rsidR="00565BC3" w:rsidRDefault="00565BC3" w:rsidP="00565BC3">
      <w:pPr>
        <w:tabs>
          <w:tab w:val="left" w:pos="284"/>
        </w:tabs>
        <w:spacing w:before="120"/>
        <w:ind w:left="284"/>
        <w:rPr>
          <w:b/>
          <w:color w:val="000000"/>
          <w:szCs w:val="28"/>
        </w:rPr>
      </w:pPr>
      <w:r>
        <w:rPr>
          <w:color w:val="000000"/>
          <w:szCs w:val="28"/>
        </w:rPr>
        <w:t>2.4 Bài tập</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0"/>
          <w:numId w:val="314"/>
        </w:numPr>
        <w:spacing w:before="120" w:after="0" w:line="240" w:lineRule="auto"/>
        <w:ind w:left="709"/>
        <w:outlineLvl w:val="0"/>
        <w:rPr>
          <w:color w:val="000000"/>
          <w:szCs w:val="28"/>
        </w:rPr>
      </w:pPr>
      <w:r>
        <w:rPr>
          <w:color w:val="000000"/>
          <w:szCs w:val="28"/>
        </w:rPr>
        <w:t>Phòng học chuyên môn hóa/nhà xưởng: xưởng may</w:t>
      </w:r>
    </w:p>
    <w:p w:rsidR="00565BC3" w:rsidRDefault="00565BC3" w:rsidP="00DB576A">
      <w:pPr>
        <w:numPr>
          <w:ilvl w:val="0"/>
          <w:numId w:val="314"/>
        </w:numPr>
        <w:spacing w:before="120" w:after="0" w:line="240" w:lineRule="auto"/>
        <w:ind w:left="709"/>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0"/>
          <w:numId w:val="314"/>
        </w:numPr>
        <w:spacing w:before="120" w:after="0" w:line="240" w:lineRule="auto"/>
        <w:ind w:left="709"/>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môn học thực tập công nghệ sản xuất may công nghiệp 2;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 xml:space="preserve">Giấy, bút. </w:t>
      </w:r>
    </w:p>
    <w:p w:rsidR="00565BC3" w:rsidRDefault="00565BC3" w:rsidP="00DB576A">
      <w:pPr>
        <w:numPr>
          <w:ilvl w:val="0"/>
          <w:numId w:val="314"/>
        </w:numPr>
        <w:spacing w:before="120" w:after="0" w:line="240" w:lineRule="auto"/>
        <w:ind w:left="567"/>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 xml:space="preserve">   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426"/>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lastRenderedPageBreak/>
        <w:t>Điểm lý thuyết được ghi vào bảng điểm tổng kết kết thúc mô đun.</w:t>
      </w:r>
    </w:p>
    <w:p w:rsidR="00565BC3" w:rsidRDefault="00565BC3" w:rsidP="00565BC3">
      <w:pPr>
        <w:spacing w:before="120"/>
        <w:ind w:left="426"/>
        <w:jc w:val="both"/>
        <w:rPr>
          <w:b/>
          <w:bCs/>
          <w:color w:val="000000"/>
          <w:szCs w:val="28"/>
        </w:rPr>
      </w:pPr>
      <w:r>
        <w:rPr>
          <w:bCs/>
          <w:color w:val="000000"/>
          <w:szCs w:val="28"/>
        </w:rPr>
        <w:t xml:space="preserve">-  Kỹ năng: </w:t>
      </w:r>
      <w:r>
        <w:rPr>
          <w:b/>
          <w:bCs/>
          <w:color w:val="000000"/>
          <w:szCs w:val="28"/>
        </w:rPr>
        <w:t xml:space="preserve">: </w:t>
      </w:r>
      <w:r>
        <w:rPr>
          <w:iCs/>
          <w:color w:val="000000"/>
          <w:szCs w:val="28"/>
        </w:rPr>
        <w:tab/>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kế dây chuyền sản xuất May công nghiệp;</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426"/>
        <w:jc w:val="both"/>
        <w:rPr>
          <w:b/>
          <w:bCs/>
          <w:color w:val="000000"/>
          <w:szCs w:val="28"/>
        </w:rPr>
      </w:pPr>
      <w:r>
        <w:rPr>
          <w:bCs/>
          <w:color w:val="000000"/>
          <w:szCs w:val="28"/>
        </w:rPr>
        <w:t>- Năng lực tự chủ và trách nhiệm:</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Rèn luyện tính kiên trì, cẩn thận, tỉ mỉ, tiết kiệm nguyên vật liệu.</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565BC3">
      <w:pPr>
        <w:spacing w:before="120"/>
        <w:ind w:left="567"/>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567"/>
          <w:tab w:val="left" w:pos="709"/>
          <w:tab w:val="left" w:pos="2350"/>
        </w:tabs>
        <w:spacing w:before="120"/>
        <w:ind w:left="426"/>
        <w:jc w:val="both"/>
        <w:rPr>
          <w:color w:val="000000"/>
          <w:szCs w:val="28"/>
        </w:rPr>
      </w:pPr>
      <w:r>
        <w:rPr>
          <w:color w:val="000000"/>
          <w:szCs w:val="28"/>
        </w:rPr>
        <w:tab/>
        <w:t xml:space="preserve">      Chương trình môn học thực tập công nghệ sản xuất may công nghiệp sử  </w:t>
      </w:r>
    </w:p>
    <w:p w:rsidR="00565BC3" w:rsidRDefault="00565BC3" w:rsidP="00565BC3">
      <w:pPr>
        <w:tabs>
          <w:tab w:val="left" w:pos="567"/>
          <w:tab w:val="left" w:pos="2350"/>
        </w:tabs>
        <w:spacing w:before="120"/>
        <w:ind w:left="426"/>
        <w:jc w:val="both"/>
        <w:rPr>
          <w:color w:val="000000"/>
          <w:szCs w:val="28"/>
        </w:rPr>
      </w:pPr>
      <w:r>
        <w:rPr>
          <w:color w:val="000000"/>
          <w:szCs w:val="28"/>
        </w:rPr>
        <w:t xml:space="preserve">        dụng để giảng dạy trình độ Cao đẳng Công nghệ may.</w:t>
      </w:r>
    </w:p>
    <w:p w:rsidR="00565BC3" w:rsidRDefault="00565BC3" w:rsidP="00DB576A">
      <w:pPr>
        <w:numPr>
          <w:ilvl w:val="0"/>
          <w:numId w:val="313"/>
        </w:numPr>
        <w:spacing w:before="120" w:after="0" w:line="240" w:lineRule="auto"/>
        <w:ind w:left="426"/>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s>
        <w:spacing w:before="120" w:after="0" w:line="240" w:lineRule="auto"/>
        <w:ind w:left="630" w:hanging="142"/>
        <w:jc w:val="both"/>
        <w:outlineLvl w:val="0"/>
        <w:rPr>
          <w:color w:val="000000"/>
          <w:szCs w:val="28"/>
        </w:rPr>
      </w:pPr>
      <w:r>
        <w:rPr>
          <w:color w:val="000000"/>
          <w:szCs w:val="28"/>
        </w:rPr>
        <w:t>Đối với giáo viên, giảng viên:</w:t>
      </w:r>
    </w:p>
    <w:p w:rsidR="00565BC3" w:rsidRDefault="00565BC3" w:rsidP="00DB576A">
      <w:pPr>
        <w:numPr>
          <w:ilvl w:val="0"/>
          <w:numId w:val="31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31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31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s>
        <w:spacing w:before="120" w:after="0" w:line="240" w:lineRule="auto"/>
        <w:ind w:left="720"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316"/>
        </w:numPr>
        <w:spacing w:before="120" w:after="0" w:line="240" w:lineRule="auto"/>
        <w:jc w:val="both"/>
        <w:rPr>
          <w:color w:val="000000"/>
          <w:szCs w:val="28"/>
        </w:rPr>
      </w:pPr>
      <w:r>
        <w:rPr>
          <w:color w:val="000000"/>
          <w:szCs w:val="28"/>
        </w:rPr>
        <w:t>Có ý thức tự giác, tính kỷ luật, tinh thần trách nhiệm;</w:t>
      </w:r>
    </w:p>
    <w:p w:rsidR="00565BC3" w:rsidRDefault="00565BC3" w:rsidP="00DB576A">
      <w:pPr>
        <w:numPr>
          <w:ilvl w:val="0"/>
          <w:numId w:val="316"/>
        </w:numPr>
        <w:spacing w:before="120" w:after="0" w:line="240" w:lineRule="auto"/>
        <w:jc w:val="both"/>
        <w:rPr>
          <w:color w:val="000000"/>
          <w:szCs w:val="28"/>
        </w:rPr>
      </w:pPr>
      <w:r>
        <w:rPr>
          <w:color w:val="000000"/>
          <w:szCs w:val="28"/>
        </w:rPr>
        <w:t>Tham gia phát huy ý kiến và tích cực học tập;</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công nghệ sản xuất may công nghiệp là: </w:t>
      </w:r>
    </w:p>
    <w:p w:rsidR="00565BC3" w:rsidRDefault="00565BC3" w:rsidP="00DB576A">
      <w:pPr>
        <w:numPr>
          <w:ilvl w:val="0"/>
          <w:numId w:val="13"/>
        </w:numPr>
        <w:tabs>
          <w:tab w:val="clear" w:pos="1000"/>
        </w:tabs>
        <w:spacing w:before="120" w:after="0" w:line="240" w:lineRule="auto"/>
        <w:ind w:hanging="433"/>
        <w:jc w:val="both"/>
        <w:rPr>
          <w:color w:val="000000"/>
          <w:szCs w:val="28"/>
        </w:rPr>
      </w:pPr>
      <w:r>
        <w:rPr>
          <w:color w:val="000000"/>
          <w:szCs w:val="28"/>
        </w:rPr>
        <w:t xml:space="preserve">Chương 3: </w:t>
      </w:r>
      <w:r>
        <w:rPr>
          <w:iCs/>
          <w:color w:val="000000"/>
          <w:szCs w:val="28"/>
        </w:rPr>
        <w:t xml:space="preserve">Công đoạn </w:t>
      </w:r>
      <w:r>
        <w:rPr>
          <w:color w:val="000000"/>
          <w:szCs w:val="28"/>
        </w:rPr>
        <w:t>hoàn tất sản phẩm;</w:t>
      </w:r>
    </w:p>
    <w:p w:rsidR="00565BC3" w:rsidRDefault="00565BC3" w:rsidP="00DB576A">
      <w:pPr>
        <w:numPr>
          <w:ilvl w:val="0"/>
          <w:numId w:val="13"/>
        </w:numPr>
        <w:tabs>
          <w:tab w:val="clear" w:pos="1000"/>
        </w:tabs>
        <w:spacing w:before="120" w:after="0" w:line="240" w:lineRule="auto"/>
        <w:ind w:hanging="433"/>
        <w:jc w:val="both"/>
        <w:rPr>
          <w:i/>
          <w:color w:val="000000"/>
          <w:szCs w:val="28"/>
        </w:rPr>
      </w:pPr>
      <w:r>
        <w:rPr>
          <w:color w:val="000000"/>
          <w:szCs w:val="28"/>
        </w:rPr>
        <w:t xml:space="preserve">Chương 4: </w:t>
      </w:r>
      <w:r>
        <w:rPr>
          <w:iCs/>
          <w:color w:val="000000"/>
          <w:szCs w:val="28"/>
        </w:rPr>
        <w:t xml:space="preserve">Công đoạn </w:t>
      </w:r>
      <w:r>
        <w:rPr>
          <w:color w:val="000000"/>
          <w:szCs w:val="28"/>
        </w:rPr>
        <w:t>kiểm tra chất lượng sản phẩm</w:t>
      </w:r>
      <w:r>
        <w:rPr>
          <w:iCs/>
          <w:color w:val="000000"/>
          <w:szCs w:val="28"/>
        </w:rPr>
        <w:t xml:space="preserve"> ;</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Pr="00E15226" w:rsidRDefault="00565BC3" w:rsidP="00565BC3">
      <w:pPr>
        <w:tabs>
          <w:tab w:val="left" w:pos="460"/>
          <w:tab w:val="left" w:pos="2350"/>
        </w:tabs>
        <w:spacing w:before="120"/>
        <w:jc w:val="both"/>
        <w:rPr>
          <w:color w:val="000000"/>
          <w:szCs w:val="28"/>
        </w:rPr>
      </w:pPr>
      <w:r>
        <w:rPr>
          <w:color w:val="000000"/>
          <w:szCs w:val="28"/>
        </w:rPr>
        <w:lastRenderedPageBreak/>
        <w:t>[1]</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s>
        <w:spacing w:before="120"/>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565BC3" w:rsidRDefault="00565BC3" w:rsidP="00565BC3">
      <w:pPr>
        <w:tabs>
          <w:tab w:val="left" w:pos="640"/>
        </w:tabs>
        <w:spacing w:before="120"/>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s>
        <w:spacing w:before="120"/>
        <w:jc w:val="both"/>
        <w:rPr>
          <w:color w:val="000000"/>
          <w:szCs w:val="28"/>
        </w:rPr>
      </w:pPr>
      <w:r>
        <w:rPr>
          <w:color w:val="000000"/>
          <w:szCs w:val="28"/>
        </w:rPr>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565BC3" w:rsidRDefault="00565BC3" w:rsidP="00565BC3">
      <w:pPr>
        <w:tabs>
          <w:tab w:val="left" w:pos="640"/>
        </w:tabs>
        <w:spacing w:before="12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rPr>
          <w:b/>
          <w:iCs/>
          <w:color w:val="000000"/>
          <w:sz w:val="32"/>
          <w:szCs w:val="32"/>
        </w:rPr>
      </w:pPr>
      <w:r>
        <w:rPr>
          <w:b/>
          <w:i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may các sản phẩm nâng cao</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MTC137</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317"/>
        </w:numPr>
        <w:tabs>
          <w:tab w:val="left" w:pos="397"/>
          <w:tab w:val="left" w:pos="993"/>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là </w:t>
      </w:r>
      <w:r>
        <w:rPr>
          <w:color w:val="000000"/>
          <w:szCs w:val="28"/>
        </w:rPr>
        <w:t>môn thực hành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thực hành làm bài tập. Môn học này cung cấp cho sinh viên có khả năng thực hành thiết kế mẫu thời trang, hoàn thành bộ sưu tập thời trang đúng ý tưởng</w:t>
      </w:r>
    </w:p>
    <w:p w:rsidR="00565BC3" w:rsidRDefault="00565BC3" w:rsidP="00DB576A">
      <w:pPr>
        <w:numPr>
          <w:ilvl w:val="0"/>
          <w:numId w:val="317"/>
        </w:numPr>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tabs>
          <w:tab w:val="left" w:pos="709"/>
        </w:tabs>
        <w:spacing w:before="120"/>
        <w:ind w:left="426"/>
        <w:jc w:val="both"/>
        <w:rPr>
          <w:bCs/>
          <w:color w:val="000000"/>
          <w:szCs w:val="28"/>
        </w:rPr>
      </w:pPr>
      <w:r>
        <w:rPr>
          <w:bCs/>
          <w:color w:val="000000"/>
          <w:szCs w:val="28"/>
        </w:rPr>
        <w:t>Trình bày được quy cách, yêu cầu kỹ thuật và phương pháp may các sản phẩm  thời trang trên giấy theo số đo theo tỉ lệ 1:1, và tỉ lệ 1:5.</w:t>
      </w:r>
    </w:p>
    <w:p w:rsidR="00565BC3" w:rsidRDefault="00565BC3" w:rsidP="00565BC3">
      <w:pPr>
        <w:tabs>
          <w:tab w:val="left" w:pos="709"/>
        </w:tabs>
        <w:spacing w:before="120"/>
        <w:ind w:left="426"/>
        <w:jc w:val="both"/>
        <w:rPr>
          <w:bCs/>
          <w:color w:val="000000"/>
          <w:szCs w:val="28"/>
        </w:rPr>
      </w:pPr>
      <w:r>
        <w:rPr>
          <w:bCs/>
          <w:color w:val="000000"/>
          <w:szCs w:val="28"/>
        </w:rPr>
        <w:t>Xây dựng được quy trình lắp ráp các sản phẩm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tabs>
          <w:tab w:val="left" w:pos="709"/>
        </w:tabs>
        <w:spacing w:before="120"/>
        <w:ind w:left="426"/>
        <w:jc w:val="both"/>
        <w:rPr>
          <w:bCs/>
          <w:color w:val="000000"/>
          <w:szCs w:val="28"/>
        </w:rPr>
      </w:pPr>
      <w:r>
        <w:rPr>
          <w:bCs/>
          <w:color w:val="000000"/>
          <w:szCs w:val="28"/>
        </w:rPr>
        <w:t>May  hoàn thiện sản phẩm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lastRenderedPageBreak/>
        <w:t>Năng lực tự chủ và trách nhiệm:</w:t>
      </w:r>
    </w:p>
    <w:p w:rsidR="00565BC3" w:rsidRDefault="00565BC3" w:rsidP="00565BC3">
      <w:pPr>
        <w:tabs>
          <w:tab w:val="left" w:pos="709"/>
        </w:tabs>
        <w:spacing w:before="120"/>
        <w:ind w:left="426"/>
        <w:jc w:val="both"/>
        <w:rPr>
          <w:bCs/>
          <w:color w:val="000000"/>
          <w:szCs w:val="28"/>
        </w:rPr>
      </w:pPr>
      <w:r>
        <w:rPr>
          <w:bCs/>
          <w:color w:val="000000"/>
          <w:szCs w:val="28"/>
        </w:rPr>
        <w:t>Sinh viên học tập nghiêm túc, thực hiện đầy đủ số bài tập, nghiên cứu, tham khảo tài liệu  nhằm phát huy khả năng ứng dụng vào thực tiễn sản xuất.</w:t>
      </w:r>
    </w:p>
    <w:p w:rsidR="00565BC3" w:rsidRDefault="00565BC3" w:rsidP="00DB576A">
      <w:pPr>
        <w:numPr>
          <w:ilvl w:val="0"/>
          <w:numId w:val="317"/>
        </w:numPr>
        <w:tabs>
          <w:tab w:val="left" w:pos="567"/>
          <w:tab w:val="left" w:pos="851"/>
        </w:tabs>
        <w:spacing w:before="120" w:after="0" w:line="240" w:lineRule="auto"/>
        <w:ind w:left="0" w:firstLine="284"/>
        <w:jc w:val="both"/>
        <w:rPr>
          <w:b/>
          <w:color w:val="000000"/>
          <w:szCs w:val="28"/>
        </w:rPr>
      </w:pPr>
      <w:r>
        <w:rPr>
          <w:b/>
          <w:bCs/>
          <w:color w:val="000000"/>
          <w:szCs w:val="28"/>
        </w:rPr>
        <w:t>Nội dung môn học:</w:t>
      </w:r>
    </w:p>
    <w:p w:rsidR="00565BC3" w:rsidRDefault="00565BC3" w:rsidP="00DB576A">
      <w:pPr>
        <w:numPr>
          <w:ilvl w:val="0"/>
          <w:numId w:val="318"/>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học phần</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29"/>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Chương 1: May áo đầm nữ có pen eo và giữa vai.</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2: May áo đầm nữ có chùm pen giữa ngực thân trước</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3: May áo đầm nữ ứng dụng đường kiểu tạo mảng.</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4: May áo nữ có độ phồng quanh nẹp cổ</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5: May áo nữ kiểu buộc dây cổ chữ V</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áo nữ kiểu dợn sóng thân sau</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60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jc w:val="center"/>
              <w:rPr>
                <w:b/>
                <w:color w:val="000000"/>
                <w:szCs w:val="28"/>
              </w:rPr>
            </w:pPr>
          </w:p>
        </w:tc>
      </w:tr>
    </w:tbl>
    <w:p w:rsidR="00565BC3" w:rsidRDefault="00565BC3" w:rsidP="00DB576A">
      <w:pPr>
        <w:numPr>
          <w:ilvl w:val="0"/>
          <w:numId w:val="318"/>
        </w:numPr>
        <w:tabs>
          <w:tab w:val="left" w:pos="709"/>
        </w:tabs>
        <w:spacing w:before="120" w:after="0" w:line="240" w:lineRule="auto"/>
        <w:ind w:left="567"/>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ind w:left="284"/>
        <w:rPr>
          <w:color w:val="000000"/>
          <w:szCs w:val="28"/>
        </w:rPr>
      </w:pPr>
      <w:r>
        <w:rPr>
          <w:b/>
          <w:color w:val="000000"/>
          <w:szCs w:val="28"/>
        </w:rPr>
        <w:t>Chương 1 : May áo đầm nữ có pen eo và giữa vai.</w:t>
      </w:r>
      <w:r>
        <w:rPr>
          <w:b/>
          <w:color w:val="000000"/>
          <w:szCs w:val="28"/>
        </w:rPr>
        <w:tab/>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pen eo và giữa vai</w:t>
      </w:r>
      <w:r>
        <w:rPr>
          <w:b/>
          <w:color w:val="000000"/>
          <w:szCs w:val="28"/>
        </w:rPr>
        <w: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được áo đầm nữ có pen eo và giữa vai</w:t>
      </w:r>
      <w:r>
        <w:rPr>
          <w:b/>
          <w:color w:val="000000"/>
          <w:szCs w:val="28"/>
        </w:rPr>
        <w:t>.</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áo đầm nữ có pen eo và giữa vai;</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b/>
          <w:color w:val="000000"/>
          <w:szCs w:val="28"/>
        </w:rPr>
      </w:pPr>
      <w:r>
        <w:rPr>
          <w:b/>
          <w:color w:val="000000"/>
          <w:szCs w:val="28"/>
        </w:rPr>
        <w:t>Chương 2: May áo đầm nữ có chùm pen giữa ngực thân trước</w:t>
      </w:r>
    </w:p>
    <w:p w:rsidR="00565BC3" w:rsidRDefault="00565BC3" w:rsidP="00565BC3">
      <w:pPr>
        <w:tabs>
          <w:tab w:val="right" w:leader="dot" w:pos="3331"/>
        </w:tabs>
        <w:spacing w:before="120"/>
        <w:ind w:left="284"/>
        <w:rPr>
          <w:b/>
          <w:color w:val="000000"/>
          <w:szCs w:val="28"/>
        </w:rPr>
      </w:pPr>
      <w:r>
        <w:rPr>
          <w:b/>
          <w:color w:val="000000"/>
          <w:szCs w:val="28"/>
        </w:rPr>
        <w:t xml:space="preserve">                                                                                      </w:t>
      </w:r>
      <w:r>
        <w:rPr>
          <w:iCs/>
          <w:color w:val="000000"/>
          <w:szCs w:val="28"/>
        </w:rPr>
        <w:t xml:space="preserve">Thời gian: 10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rPr>
          <w:b/>
          <w:color w:val="000000"/>
          <w:szCs w:val="28"/>
        </w:rPr>
      </w:pPr>
      <w:r>
        <w:rPr>
          <w:b/>
          <w:color w:val="000000"/>
          <w:szCs w:val="28"/>
        </w:rPr>
        <w:t>Chương 3 : May áo đầm nữ ứng dụng đường kiểu tạo mảng.</w:t>
      </w:r>
      <w:r>
        <w:rPr>
          <w:b/>
          <w:color w:val="000000"/>
          <w:szCs w:val="28"/>
        </w:rPr>
        <w:tab/>
      </w:r>
    </w:p>
    <w:p w:rsidR="00565BC3" w:rsidRDefault="00565BC3" w:rsidP="00565BC3">
      <w:pPr>
        <w:tabs>
          <w:tab w:val="left" w:pos="5670"/>
        </w:tabs>
        <w:spacing w:before="120"/>
        <w:ind w:left="284"/>
        <w:rPr>
          <w:color w:val="000000"/>
          <w:szCs w:val="28"/>
        </w:rPr>
      </w:pPr>
      <w:r>
        <w:rPr>
          <w:b/>
          <w:color w:val="000000"/>
          <w:szCs w:val="28"/>
        </w:rPr>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w:t>
      </w:r>
      <w:r>
        <w:rPr>
          <w:b/>
          <w:color w:val="000000"/>
          <w:szCs w:val="28"/>
        </w:rPr>
        <w:t xml:space="preserve">  </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rFonts w:eastAsia=".VnTime"/>
          <w:bCs/>
          <w:color w:val="000000"/>
          <w:szCs w:val="28"/>
        </w:rPr>
      </w:pPr>
      <w:r>
        <w:rPr>
          <w:rFonts w:eastAsia=".VnTime"/>
          <w:bCs/>
          <w:color w:val="000000"/>
          <w:szCs w:val="28"/>
        </w:rPr>
        <w:t>2.1. Điều kiện cho trước</w:t>
      </w:r>
    </w:p>
    <w:p w:rsidR="00565BC3" w:rsidRDefault="00565BC3" w:rsidP="00565BC3">
      <w:pPr>
        <w:spacing w:before="120"/>
        <w:ind w:firstLine="284"/>
        <w:jc w:val="both"/>
        <w:rPr>
          <w:rFonts w:eastAsia=".VnTime"/>
          <w:bCs/>
          <w:color w:val="000000"/>
          <w:szCs w:val="28"/>
        </w:rPr>
      </w:pPr>
      <w:r>
        <w:rPr>
          <w:rFonts w:eastAsia=".VnTime"/>
          <w:bCs/>
          <w:color w:val="000000"/>
          <w:szCs w:val="28"/>
        </w:rPr>
        <w:t>2.2. Phương pháp tiến hành</w:t>
      </w:r>
    </w:p>
    <w:p w:rsidR="00565BC3" w:rsidRDefault="00565BC3" w:rsidP="00565BC3">
      <w:pPr>
        <w:spacing w:before="120"/>
        <w:ind w:firstLine="284"/>
        <w:jc w:val="both"/>
        <w:rPr>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color w:val="000000"/>
          <w:szCs w:val="28"/>
        </w:rPr>
      </w:pPr>
      <w:r>
        <w:rPr>
          <w:b/>
          <w:color w:val="000000"/>
          <w:szCs w:val="28"/>
        </w:rPr>
        <w:t xml:space="preserve">Chương 4: </w:t>
      </w:r>
      <w:r>
        <w:rPr>
          <w:b/>
          <w:bCs/>
          <w:color w:val="000000"/>
          <w:szCs w:val="28"/>
        </w:rPr>
        <w:t xml:space="preserve">  </w:t>
      </w:r>
      <w:r>
        <w:rPr>
          <w:b/>
          <w:color w:val="000000"/>
          <w:szCs w:val="28"/>
        </w:rPr>
        <w:t>May áo nữ có độ phồng quanh nẹp cổ</w:t>
      </w:r>
      <w:r>
        <w:rPr>
          <w:b/>
          <w:color w:val="000000"/>
          <w:szCs w:val="28"/>
        </w:rPr>
        <w:tab/>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lastRenderedPageBreak/>
        <w:t>Trình bày được đặc điểm, cấu tạo, quy cách, yêu cầu kỹ thuật và phương pháp may áo nữ có độ phồng quanh nẹp cổ.</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có độ phồng quanh nẹp cổ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có độ phồng quanh nẹp cổ.</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jc w:val="both"/>
        <w:rPr>
          <w:color w:val="000000"/>
          <w:szCs w:val="28"/>
        </w:rPr>
      </w:pPr>
      <w:r>
        <w:rPr>
          <w:b/>
          <w:color w:val="000000"/>
          <w:szCs w:val="28"/>
        </w:rPr>
        <w:t>Chương 5:  May áo nữ kiểu buộc dây cổ chữ V</w:t>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Chars="128" w:firstLine="333"/>
        <w:rPr>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buộc dây cổ chữ V.</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buộc dây cổ chữ V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buộc dây cổ chữ V.</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8"/>
        <w:jc w:val="both"/>
        <w:rPr>
          <w:color w:val="000000"/>
          <w:szCs w:val="28"/>
        </w:rPr>
      </w:pPr>
      <w:r>
        <w:rPr>
          <w:color w:val="000000"/>
          <w:szCs w:val="28"/>
        </w:rPr>
        <w:t>2. Nội dung chương:</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rPr>
          <w:color w:val="000000"/>
          <w:szCs w:val="28"/>
        </w:rPr>
      </w:pPr>
      <w:r>
        <w:rPr>
          <w:b/>
          <w:color w:val="000000"/>
          <w:szCs w:val="28"/>
        </w:rPr>
        <w:t>Chương 6:  May áo nữ kiểu dợn sóng thân sau</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rPr>
          <w:color w:val="000000"/>
          <w:szCs w:val="28"/>
        </w:rPr>
      </w:pPr>
      <w:r>
        <w:rPr>
          <w:iCs/>
          <w:color w:val="000000"/>
          <w:szCs w:val="28"/>
        </w:rPr>
        <w:t xml:space="preserve">    1. Mục tiêu:</w:t>
      </w:r>
      <w:r>
        <w:rPr>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dợn sóng thân sau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dợn sóng thân sau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dợn sóng thân sau.</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rPr>
          <w:color w:val="000000"/>
          <w:szCs w:val="28"/>
        </w:rPr>
      </w:pPr>
      <w:r>
        <w:rPr>
          <w:color w:val="000000"/>
          <w:szCs w:val="28"/>
        </w:rPr>
        <w:t xml:space="preserve">    2. Nội dung chương:</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may, giấy rập, phấn, thước...</w:t>
      </w:r>
    </w:p>
    <w:p w:rsidR="00565BC3" w:rsidRDefault="00565BC3" w:rsidP="00565BC3">
      <w:pPr>
        <w:spacing w:before="120"/>
        <w:ind w:firstLine="426"/>
        <w:jc w:val="both"/>
        <w:outlineLvl w:val="0"/>
        <w:rPr>
          <w:color w:val="000000"/>
          <w:szCs w:val="28"/>
        </w:rPr>
      </w:pPr>
      <w:r>
        <w:rPr>
          <w:color w:val="000000"/>
          <w:szCs w:val="28"/>
        </w:rPr>
        <w:t>4. Các điều kiện khác: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 may các sản phẩm may theo số đo và kiểu mẫu thiết kế.</w:t>
      </w:r>
    </w:p>
    <w:p w:rsidR="00565BC3" w:rsidRDefault="00565BC3" w:rsidP="00565BC3">
      <w:pPr>
        <w:spacing w:before="120"/>
        <w:ind w:firstLine="624"/>
        <w:jc w:val="both"/>
        <w:rPr>
          <w:color w:val="000000"/>
          <w:szCs w:val="28"/>
        </w:rPr>
      </w:pPr>
      <w:r>
        <w:rPr>
          <w:color w:val="000000"/>
          <w:szCs w:val="28"/>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firstLine="624"/>
        <w:jc w:val="both"/>
        <w:rPr>
          <w:color w:val="000000"/>
          <w:szCs w:val="28"/>
        </w:rPr>
      </w:pPr>
      <w:r>
        <w:rPr>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keepNext/>
        <w:spacing w:before="120"/>
        <w:ind w:firstLine="284"/>
        <w:jc w:val="both"/>
        <w:rPr>
          <w:b/>
          <w:bCs/>
          <w:color w:val="000000"/>
          <w:szCs w:val="28"/>
        </w:rPr>
      </w:pPr>
      <w:r>
        <w:rPr>
          <w:color w:val="000000"/>
          <w:szCs w:val="28"/>
        </w:rPr>
        <w:t>2. Phương pháp: 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tập may các sản phẩm nâng cao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left" w:pos="0"/>
          <w:tab w:val="right" w:leader="dot" w:pos="9180"/>
          <w:tab w:val="left" w:pos="9306"/>
        </w:tabs>
        <w:spacing w:before="120"/>
        <w:rPr>
          <w:color w:val="000000"/>
          <w:szCs w:val="28"/>
        </w:rPr>
      </w:pPr>
      <w:r>
        <w:rPr>
          <w:color w:val="000000"/>
          <w:szCs w:val="28"/>
        </w:rPr>
        <w:t>Giảng viên chia nhóm sinh viên để hướng dẫn thực hành và thao tác mẫu;</w:t>
      </w:r>
    </w:p>
    <w:p w:rsidR="00565BC3" w:rsidRDefault="00565BC3" w:rsidP="00565BC3">
      <w:pPr>
        <w:tabs>
          <w:tab w:val="left" w:pos="480"/>
          <w:tab w:val="right" w:leader="dot" w:pos="9180"/>
          <w:tab w:val="left" w:pos="9306"/>
        </w:tabs>
        <w:spacing w:before="120"/>
        <w:rPr>
          <w:color w:val="000000"/>
          <w:szCs w:val="28"/>
        </w:rPr>
      </w:pPr>
      <w:r>
        <w:rPr>
          <w:color w:val="000000"/>
          <w:szCs w:val="28"/>
        </w:rPr>
        <w:t>Bố trí từng sinh viên luyện tập tại vị tríđược phân công, giảng viên quan sát uốn nắn.</w:t>
      </w:r>
    </w:p>
    <w:p w:rsidR="00565BC3" w:rsidRDefault="00565BC3" w:rsidP="00565BC3">
      <w:pPr>
        <w:spacing w:before="120"/>
        <w:ind w:firstLine="709"/>
        <w:jc w:val="both"/>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1: May áo đầm nữ có pen eo và giữa vai.</w:t>
      </w:r>
      <w:r>
        <w:rPr>
          <w:rFonts w:ascii="Times New Roman" w:hAnsi="Times New Roman"/>
          <w:color w:val="000000"/>
          <w:szCs w:val="28"/>
        </w:rPr>
        <w:tab/>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Chương 3: May áo đầm nữ ứng dụng đường kiểu tạo mảng.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 xml:space="preserve">[1] Nguyễn Thị Hường, </w:t>
      </w:r>
      <w:r>
        <w:rPr>
          <w:i/>
          <w:color w:val="000000"/>
          <w:szCs w:val="28"/>
        </w:rPr>
        <w:t>Kỹ thuật thiết Thiết kế trang phục</w:t>
      </w:r>
      <w:r>
        <w:rPr>
          <w:color w:val="000000"/>
          <w:szCs w:val="28"/>
        </w:rPr>
        <w:t>, Đại học Quốc Gia TP. Hồ Chí Minh, 2003.</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[2] Nguyễn Thị Mộng Hiền,</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hành M</w:t>
      </w:r>
      <w:r>
        <w:rPr>
          <w:b/>
          <w:bCs/>
          <w:color w:val="000000"/>
          <w:szCs w:val="28"/>
        </w:rPr>
        <w:t>ay nón, túi xách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Chương tập: 60 giờ; Kiểm tra: 0 giờ)</w:t>
      </w:r>
    </w:p>
    <w:p w:rsidR="00565BC3" w:rsidRDefault="00565BC3" w:rsidP="00DB576A">
      <w:pPr>
        <w:numPr>
          <w:ilvl w:val="0"/>
          <w:numId w:val="322"/>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Vị trí:</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là môn học trong các môn học tự chọn của hệ cao đẳng  ngành Công nghệ may</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được bố trí học ngay sau các  môn  thiết kế, cắt, may đào tạo hệ cao đẳng  ngành Công nghệ may </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Tính chất:</w:t>
      </w:r>
    </w:p>
    <w:p w:rsidR="00565BC3" w:rsidRDefault="00565BC3" w:rsidP="00DB576A">
      <w:pPr>
        <w:pStyle w:val="ListParagraph"/>
        <w:numPr>
          <w:ilvl w:val="0"/>
          <w:numId w:val="325"/>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mang tính  tích hợp giữa lý thuyết và thực hành.</w:t>
      </w:r>
    </w:p>
    <w:p w:rsidR="00565BC3" w:rsidRDefault="00565BC3" w:rsidP="00DB576A">
      <w:pPr>
        <w:numPr>
          <w:ilvl w:val="0"/>
          <w:numId w:val="322"/>
        </w:numPr>
        <w:tabs>
          <w:tab w:val="left" w:pos="397"/>
        </w:tabs>
        <w:spacing w:before="120" w:after="0" w:line="240" w:lineRule="auto"/>
        <w:ind w:left="142" w:firstLine="255"/>
        <w:jc w:val="both"/>
        <w:rPr>
          <w:b/>
          <w:bCs/>
          <w:color w:val="000000"/>
          <w:szCs w:val="28"/>
        </w:rPr>
      </w:pPr>
      <w:r>
        <w:rPr>
          <w:b/>
          <w:bCs/>
          <w:color w:val="000000"/>
          <w:szCs w:val="28"/>
        </w:rPr>
        <w:t>Mục tiêu môn học:</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Mô tả được đặc điểm của sản phẩm cần thiết kế.</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phương pháp xác định các số đo để thiết kế nón, túi xách</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được phương pháp thiết kế nón, túi xách</w:t>
      </w:r>
    </w:p>
    <w:p w:rsidR="00565BC3" w:rsidRDefault="00565BC3" w:rsidP="00DB576A">
      <w:pPr>
        <w:pStyle w:val="ListParagraph"/>
        <w:numPr>
          <w:ilvl w:val="0"/>
          <w:numId w:val="327"/>
        </w:numPr>
        <w:spacing w:before="120"/>
        <w:contextualSpacing w:val="0"/>
        <w:jc w:val="both"/>
        <w:rPr>
          <w:rFonts w:ascii="Times New Roman" w:hAnsi="Times New Roman"/>
          <w:color w:val="000000"/>
          <w:szCs w:val="28"/>
        </w:rPr>
      </w:pPr>
      <w:r>
        <w:rPr>
          <w:rFonts w:ascii="Times New Roman" w:hAnsi="Times New Roman"/>
          <w:color w:val="000000"/>
          <w:szCs w:val="28"/>
        </w:rPr>
        <w:t>Phương pháp thiết kế và cắt các chi tiết của nón, túi xách theo các số đo khác nhau trên giấy bìa.</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DB576A">
      <w:pPr>
        <w:pStyle w:val="ListParagraph"/>
        <w:numPr>
          <w:ilvl w:val="0"/>
          <w:numId w:val="328"/>
        </w:numPr>
        <w:spacing w:before="120"/>
        <w:contextualSpacing w:val="0"/>
        <w:rPr>
          <w:rFonts w:ascii="Times New Roman" w:hAnsi="Times New Roman"/>
          <w:b/>
          <w:i/>
          <w:color w:val="000000"/>
          <w:szCs w:val="28"/>
        </w:rPr>
      </w:pPr>
      <w:r>
        <w:rPr>
          <w:rFonts w:ascii="Times New Roman" w:hAnsi="Times New Roman"/>
          <w:color w:val="000000"/>
          <w:szCs w:val="28"/>
        </w:rPr>
        <w:t>Đo được các số đo để thiết kế nón, túi xách</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Tính toán được lượng cử động hợp lý đối với từng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Lựa chọn được nguyên phụ liệu phù hợp với kiểu dáng và chức năng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 xml:space="preserve">Sử dụng thành thạo các dụng cụ thiết kế, cắt các chi tiết của sản phẩm trên giấy bìa. </w:t>
      </w:r>
    </w:p>
    <w:p w:rsidR="00565BC3" w:rsidRDefault="00565BC3" w:rsidP="00DB576A">
      <w:pPr>
        <w:pStyle w:val="ListParagraph"/>
        <w:numPr>
          <w:ilvl w:val="0"/>
          <w:numId w:val="326"/>
        </w:numPr>
        <w:spacing w:before="120"/>
        <w:contextualSpacing w:val="0"/>
        <w:jc w:val="both"/>
        <w:rPr>
          <w:rFonts w:ascii="Times New Roman" w:hAnsi="Times New Roman"/>
          <w:color w:val="000000"/>
          <w:szCs w:val="28"/>
        </w:rPr>
      </w:pPr>
      <w:r>
        <w:rPr>
          <w:rFonts w:ascii="Times New Roman" w:hAnsi="Times New Roman"/>
          <w:bCs/>
          <w:color w:val="000000"/>
          <w:szCs w:val="28"/>
        </w:rPr>
        <w:t xml:space="preserve">Năng lực tự chủ và trách nhiệm: </w:t>
      </w:r>
    </w:p>
    <w:p w:rsidR="00565BC3" w:rsidRDefault="00565BC3" w:rsidP="00DB576A">
      <w:pPr>
        <w:pStyle w:val="ListParagraph"/>
        <w:numPr>
          <w:ilvl w:val="0"/>
          <w:numId w:val="329"/>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tỉ mỉ, chính xác khi thiết kế, cắt, may sản   phẩm  nón, túi xách</w:t>
      </w:r>
    </w:p>
    <w:p w:rsidR="00565BC3" w:rsidRDefault="00565BC3" w:rsidP="00DB576A">
      <w:pPr>
        <w:pStyle w:val="ListParagraph"/>
        <w:numPr>
          <w:ilvl w:val="0"/>
          <w:numId w:val="329"/>
        </w:numPr>
        <w:spacing w:before="120"/>
        <w:contextualSpacing w:val="0"/>
        <w:rPr>
          <w:rFonts w:ascii="Times New Roman" w:hAnsi="Times New Roman"/>
          <w:color w:val="000000"/>
          <w:szCs w:val="28"/>
        </w:rPr>
      </w:pPr>
      <w:r>
        <w:rPr>
          <w:rFonts w:ascii="Times New Roman" w:hAnsi="Times New Roman"/>
          <w:color w:val="000000"/>
          <w:szCs w:val="28"/>
        </w:rPr>
        <w:lastRenderedPageBreak/>
        <w:t>Có tính cẩn thận, sáng tạo, linh hoạt trong khi thiết kế, cắt, may may sản  phẩm  nón, túi xách</w:t>
      </w:r>
    </w:p>
    <w:p w:rsidR="00565BC3" w:rsidRDefault="00565BC3" w:rsidP="00565BC3">
      <w:pPr>
        <w:spacing w:before="120"/>
        <w:rPr>
          <w:color w:val="000000"/>
          <w:szCs w:val="28"/>
        </w:rPr>
      </w:pPr>
      <w:r>
        <w:rPr>
          <w:color w:val="000000"/>
          <w:szCs w:val="28"/>
        </w:rPr>
        <w:br w:type="page"/>
      </w:r>
    </w:p>
    <w:p w:rsidR="00565BC3" w:rsidRDefault="00565BC3" w:rsidP="00DB576A">
      <w:pPr>
        <w:numPr>
          <w:ilvl w:val="0"/>
          <w:numId w:val="322"/>
        </w:numPr>
        <w:tabs>
          <w:tab w:val="left" w:pos="397"/>
        </w:tabs>
        <w:spacing w:before="120" w:after="0" w:line="240" w:lineRule="auto"/>
        <w:ind w:left="284" w:firstLine="340"/>
        <w:jc w:val="both"/>
        <w:rPr>
          <w:color w:val="000000"/>
          <w:szCs w:val="28"/>
        </w:rPr>
      </w:pPr>
      <w:r>
        <w:rPr>
          <w:b/>
          <w:bCs/>
          <w:color w:val="000000"/>
          <w:szCs w:val="28"/>
        </w:rPr>
        <w:lastRenderedPageBreak/>
        <w:t>Nội dung môn học:</w:t>
      </w:r>
    </w:p>
    <w:p w:rsidR="00565BC3" w:rsidRDefault="00565BC3" w:rsidP="00DB576A">
      <w:pPr>
        <w:numPr>
          <w:ilvl w:val="0"/>
          <w:numId w:val="330"/>
        </w:numPr>
        <w:tabs>
          <w:tab w:val="left" w:pos="709"/>
        </w:tabs>
        <w:spacing w:before="120" w:after="0" w:line="240" w:lineRule="auto"/>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1306"/>
        <w:gridCol w:w="2049"/>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306" w:type="dxa"/>
            <w:vAlign w:val="center"/>
          </w:tcPr>
          <w:p w:rsidR="00565BC3" w:rsidRDefault="00565BC3" w:rsidP="009876E9">
            <w:pPr>
              <w:spacing w:before="120"/>
              <w:jc w:val="center"/>
              <w:rPr>
                <w:b/>
                <w:color w:val="000000"/>
                <w:szCs w:val="28"/>
              </w:rPr>
            </w:pPr>
            <w:r>
              <w:rPr>
                <w:b/>
                <w:color w:val="000000"/>
                <w:szCs w:val="28"/>
              </w:rPr>
              <w:t>Lý thuyết</w:t>
            </w:r>
          </w:p>
        </w:tc>
        <w:tc>
          <w:tcPr>
            <w:tcW w:w="2049"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tc>
        <w:tc>
          <w:tcPr>
            <w:tcW w:w="3691" w:type="dxa"/>
          </w:tcPr>
          <w:p w:rsidR="00565BC3" w:rsidRDefault="00565BC3" w:rsidP="009876E9">
            <w:pPr>
              <w:spacing w:before="120"/>
              <w:rPr>
                <w:color w:val="000000"/>
                <w:szCs w:val="28"/>
              </w:rPr>
            </w:pPr>
            <w:r>
              <w:rPr>
                <w:color w:val="000000"/>
                <w:szCs w:val="28"/>
              </w:rPr>
              <w:lastRenderedPageBreak/>
              <w:t>Bài mở đầu:</w:t>
            </w:r>
          </w:p>
          <w:p w:rsidR="00565BC3" w:rsidRDefault="00565BC3" w:rsidP="009876E9">
            <w:pPr>
              <w:spacing w:before="120"/>
              <w:rPr>
                <w:color w:val="000000"/>
                <w:szCs w:val="28"/>
              </w:rPr>
            </w:pPr>
            <w:r>
              <w:rPr>
                <w:color w:val="000000"/>
                <w:szCs w:val="28"/>
              </w:rPr>
              <w:t>Chương 1: Giới thiệu chung về nón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jc w:val="both"/>
              <w:rPr>
                <w:color w:val="000000"/>
                <w:szCs w:val="28"/>
              </w:rPr>
            </w:pPr>
            <w:r>
              <w:rPr>
                <w:color w:val="000000"/>
                <w:szCs w:val="28"/>
              </w:rPr>
              <w:t>2.1. Lịch sử phát triển của nón</w:t>
            </w:r>
          </w:p>
          <w:p w:rsidR="00565BC3" w:rsidRDefault="00565BC3" w:rsidP="009876E9">
            <w:pPr>
              <w:spacing w:before="120"/>
              <w:jc w:val="both"/>
              <w:rPr>
                <w:color w:val="000000"/>
                <w:szCs w:val="28"/>
              </w:rPr>
            </w:pPr>
            <w:r>
              <w:rPr>
                <w:color w:val="000000"/>
                <w:szCs w:val="28"/>
              </w:rPr>
              <w:t>2.2. Dụng cụ và trang thiết bị may nón</w:t>
            </w:r>
          </w:p>
          <w:p w:rsidR="00565BC3" w:rsidRDefault="00565BC3" w:rsidP="009876E9">
            <w:pPr>
              <w:spacing w:before="120"/>
              <w:jc w:val="both"/>
              <w:rPr>
                <w:color w:val="000000"/>
                <w:szCs w:val="28"/>
              </w:rPr>
            </w:pPr>
            <w:r>
              <w:rPr>
                <w:color w:val="000000"/>
                <w:szCs w:val="28"/>
              </w:rPr>
              <w:t>2.3. Nguyên phụ liệu may nón</w:t>
            </w:r>
          </w:p>
          <w:p w:rsidR="00565BC3" w:rsidRDefault="00565BC3" w:rsidP="009876E9">
            <w:pPr>
              <w:spacing w:before="120"/>
              <w:rPr>
                <w:color w:val="000000"/>
                <w:szCs w:val="28"/>
              </w:rPr>
            </w:pPr>
            <w:r>
              <w:rPr>
                <w:color w:val="000000"/>
                <w:szCs w:val="28"/>
              </w:rPr>
              <w:t>Chương  2: Thực hành may nón trẻ em</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3: Thực hành may nón nữ 6 múi</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lastRenderedPageBreak/>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4: Thực hành may nón nữ đỉnh tròn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5: Thực hành may nón lính thủy</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 xml:space="preserve">Chương 6: Giới thiệu chung về túi xách </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lastRenderedPageBreak/>
              <w:t>2.1. Lịch sử phát triển của túi xách</w:t>
            </w:r>
          </w:p>
          <w:p w:rsidR="00565BC3" w:rsidRDefault="00565BC3" w:rsidP="009876E9">
            <w:pPr>
              <w:spacing w:before="120"/>
              <w:rPr>
                <w:color w:val="000000"/>
                <w:szCs w:val="28"/>
              </w:rPr>
            </w:pPr>
            <w:r>
              <w:rPr>
                <w:color w:val="000000"/>
                <w:szCs w:val="28"/>
              </w:rPr>
              <w:t>2.2. Dụng cụ và trang thiết bị may túi xách</w:t>
            </w:r>
          </w:p>
          <w:p w:rsidR="00565BC3" w:rsidRDefault="00565BC3" w:rsidP="009876E9">
            <w:pPr>
              <w:spacing w:before="120"/>
              <w:rPr>
                <w:color w:val="000000"/>
                <w:szCs w:val="28"/>
              </w:rPr>
            </w:pPr>
            <w:r>
              <w:rPr>
                <w:color w:val="000000"/>
                <w:szCs w:val="28"/>
              </w:rPr>
              <w:t>2.3. Nguyên phụ liệu may túi xách</w:t>
            </w:r>
          </w:p>
          <w:p w:rsidR="00565BC3" w:rsidRDefault="00565BC3" w:rsidP="009876E9">
            <w:pPr>
              <w:spacing w:before="120"/>
              <w:rPr>
                <w:color w:val="000000"/>
                <w:szCs w:val="28"/>
              </w:rPr>
            </w:pPr>
            <w:r>
              <w:rPr>
                <w:color w:val="000000"/>
                <w:szCs w:val="28"/>
              </w:rPr>
              <w:t>Chương 7: Thực hành may ví</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8: Thực hành may túi xách</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9: Thực tập may balo</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lastRenderedPageBreak/>
              <w:t>2.4. Nguyên nhân sai hỏng cà biện pháp phòng ngừa</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tc>
        <w:tc>
          <w:tcPr>
            <w:tcW w:w="130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04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60</w:t>
            </w:r>
          </w:p>
        </w:tc>
        <w:tc>
          <w:tcPr>
            <w:tcW w:w="1306" w:type="dxa"/>
            <w:vAlign w:val="center"/>
          </w:tcPr>
          <w:p w:rsidR="00565BC3" w:rsidRDefault="00565BC3" w:rsidP="009876E9">
            <w:pPr>
              <w:spacing w:before="120"/>
              <w:jc w:val="center"/>
              <w:rPr>
                <w:color w:val="000000"/>
                <w:szCs w:val="28"/>
              </w:rPr>
            </w:pPr>
          </w:p>
        </w:tc>
        <w:tc>
          <w:tcPr>
            <w:tcW w:w="2049"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jc w:val="center"/>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p w:rsidR="00565BC3" w:rsidRDefault="00565BC3" w:rsidP="00565BC3">
      <w:pPr>
        <w:tabs>
          <w:tab w:val="left" w:pos="5670"/>
        </w:tabs>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Giới thiệu chung về nón</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nón</w:t>
      </w:r>
    </w:p>
    <w:p w:rsidR="00565BC3" w:rsidRDefault="00565BC3" w:rsidP="00565BC3">
      <w:pPr>
        <w:spacing w:before="120"/>
        <w:ind w:firstLine="720"/>
        <w:rPr>
          <w:color w:val="000000"/>
          <w:szCs w:val="28"/>
        </w:rPr>
      </w:pPr>
      <w:r>
        <w:rPr>
          <w:color w:val="000000"/>
          <w:szCs w:val="28"/>
        </w:rPr>
        <w:t>+ Trình bày được các máy mọc thiết bị cần để may nón</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nón</w:t>
      </w:r>
    </w:p>
    <w:p w:rsidR="00565BC3" w:rsidRDefault="00565BC3" w:rsidP="00DB576A">
      <w:pPr>
        <w:pStyle w:val="ListParagraph"/>
        <w:numPr>
          <w:ilvl w:val="0"/>
          <w:numId w:val="330"/>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565BC3">
      <w:pPr>
        <w:spacing w:before="120"/>
        <w:ind w:left="360"/>
        <w:jc w:val="both"/>
        <w:rPr>
          <w:color w:val="000000"/>
          <w:szCs w:val="28"/>
        </w:rPr>
      </w:pPr>
      <w:r>
        <w:rPr>
          <w:color w:val="000000"/>
          <w:szCs w:val="28"/>
        </w:rPr>
        <w:t>2.1. Lịch sử phát triển của nón</w:t>
      </w:r>
    </w:p>
    <w:p w:rsidR="00565BC3" w:rsidRDefault="00565BC3" w:rsidP="00565BC3">
      <w:pPr>
        <w:spacing w:before="120"/>
        <w:ind w:left="360"/>
        <w:jc w:val="both"/>
        <w:rPr>
          <w:color w:val="000000"/>
          <w:szCs w:val="28"/>
        </w:rPr>
      </w:pPr>
      <w:r>
        <w:rPr>
          <w:color w:val="000000"/>
          <w:szCs w:val="28"/>
        </w:rPr>
        <w:t>2.2. Dụng cụ và trang thiết bị may nón</w:t>
      </w:r>
    </w:p>
    <w:p w:rsidR="00565BC3" w:rsidRDefault="00565BC3" w:rsidP="00565BC3">
      <w:pPr>
        <w:spacing w:before="120"/>
        <w:ind w:left="360"/>
        <w:jc w:val="both"/>
        <w:rPr>
          <w:color w:val="000000"/>
          <w:szCs w:val="28"/>
        </w:rPr>
      </w:pPr>
      <w:r>
        <w:rPr>
          <w:color w:val="000000"/>
          <w:szCs w:val="28"/>
        </w:rPr>
        <w:t>2.3. Nguyên phụ liệu may nón</w:t>
      </w:r>
    </w:p>
    <w:p w:rsidR="00565BC3" w:rsidRDefault="00565BC3" w:rsidP="00565BC3">
      <w:pPr>
        <w:tabs>
          <w:tab w:val="left" w:pos="5670"/>
        </w:tabs>
        <w:spacing w:before="120"/>
        <w:jc w:val="both"/>
        <w:rPr>
          <w:color w:val="000000"/>
          <w:szCs w:val="28"/>
        </w:rPr>
      </w:pPr>
      <w:r>
        <w:rPr>
          <w:b/>
          <w:color w:val="000000"/>
          <w:szCs w:val="28"/>
        </w:rPr>
        <w:t xml:space="preserve">Chương 2:    Thực </w:t>
      </w:r>
      <w:r>
        <w:rPr>
          <w:color w:val="000000"/>
          <w:szCs w:val="28"/>
        </w:rPr>
        <w:t>h</w:t>
      </w:r>
      <w:r>
        <w:rPr>
          <w:b/>
          <w:bCs/>
          <w:color w:val="000000"/>
          <w:szCs w:val="28"/>
        </w:rPr>
        <w:t>ành</w:t>
      </w:r>
      <w:r>
        <w:rPr>
          <w:b/>
          <w:color w:val="000000"/>
          <w:szCs w:val="28"/>
        </w:rPr>
        <w:t xml:space="preserve"> may nón trẻ em</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trẻ em</w:t>
      </w:r>
    </w:p>
    <w:p w:rsidR="00565BC3" w:rsidRDefault="00565BC3" w:rsidP="00565BC3">
      <w:pPr>
        <w:spacing w:before="120"/>
        <w:ind w:firstLine="720"/>
        <w:rPr>
          <w:color w:val="000000"/>
          <w:szCs w:val="28"/>
        </w:rPr>
      </w:pPr>
      <w:r>
        <w:rPr>
          <w:color w:val="000000"/>
          <w:szCs w:val="28"/>
        </w:rPr>
        <w:lastRenderedPageBreak/>
        <w:t>+ Trình bày được phương pháp thiết kế nón trẻ em</w:t>
      </w:r>
    </w:p>
    <w:p w:rsidR="00565BC3" w:rsidRDefault="00565BC3" w:rsidP="00565BC3">
      <w:pPr>
        <w:spacing w:before="120"/>
        <w:ind w:firstLine="720"/>
        <w:rPr>
          <w:color w:val="000000"/>
          <w:szCs w:val="28"/>
        </w:rPr>
      </w:pPr>
      <w:r>
        <w:rPr>
          <w:color w:val="000000"/>
          <w:szCs w:val="28"/>
        </w:rPr>
        <w:t>+ Phương pháp thiết kế các chi tiết của nón trẻ em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trẻ em</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1"/>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3:    Thực h</w:t>
      </w:r>
      <w:r>
        <w:rPr>
          <w:b/>
          <w:bCs/>
          <w:color w:val="000000"/>
          <w:szCs w:val="28"/>
        </w:rPr>
        <w:t>ành</w:t>
      </w:r>
      <w:r>
        <w:rPr>
          <w:b/>
          <w:color w:val="000000"/>
          <w:szCs w:val="28"/>
        </w:rPr>
        <w:t xml:space="preserve"> may nón nữ 6 múi</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6 múi</w:t>
      </w:r>
    </w:p>
    <w:p w:rsidR="00565BC3" w:rsidRDefault="00565BC3" w:rsidP="00565BC3">
      <w:pPr>
        <w:spacing w:before="120"/>
        <w:ind w:firstLine="720"/>
        <w:rPr>
          <w:color w:val="000000"/>
          <w:szCs w:val="28"/>
        </w:rPr>
      </w:pPr>
      <w:r>
        <w:rPr>
          <w:color w:val="000000"/>
          <w:szCs w:val="28"/>
        </w:rPr>
        <w:t>+ Trình bày được phương pháp thiết kế nón 6 múi</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6 múi</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2"/>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Ni mẫu</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4:    Thực h</w:t>
      </w:r>
      <w:r>
        <w:rPr>
          <w:b/>
          <w:bCs/>
          <w:color w:val="000000"/>
          <w:szCs w:val="28"/>
        </w:rPr>
        <w:t>ành</w:t>
      </w:r>
      <w:r>
        <w:rPr>
          <w:b/>
          <w:color w:val="000000"/>
          <w:szCs w:val="28"/>
        </w:rPr>
        <w:t xml:space="preserve"> may nón nữ đỉnh tròn</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đỉnh tròn</w:t>
      </w:r>
    </w:p>
    <w:p w:rsidR="00565BC3" w:rsidRDefault="00565BC3" w:rsidP="00565BC3">
      <w:pPr>
        <w:spacing w:before="120"/>
        <w:ind w:firstLine="720"/>
        <w:rPr>
          <w:color w:val="000000"/>
          <w:szCs w:val="28"/>
        </w:rPr>
      </w:pPr>
      <w:r>
        <w:rPr>
          <w:color w:val="000000"/>
          <w:szCs w:val="28"/>
        </w:rPr>
        <w:t>+ Trình bày được phương pháp thiết kế nón đỉnh tròn</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đỉnh tròn</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3"/>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5:    Thực h</w:t>
      </w:r>
      <w:r>
        <w:rPr>
          <w:b/>
          <w:bCs/>
          <w:color w:val="000000"/>
          <w:szCs w:val="28"/>
        </w:rPr>
        <w:t>ành</w:t>
      </w:r>
      <w:r>
        <w:rPr>
          <w:b/>
          <w:color w:val="000000"/>
          <w:szCs w:val="28"/>
        </w:rPr>
        <w:t xml:space="preserve"> may nón lính thủy</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lính thủy</w:t>
      </w:r>
    </w:p>
    <w:p w:rsidR="00565BC3" w:rsidRDefault="00565BC3" w:rsidP="00565BC3">
      <w:pPr>
        <w:spacing w:before="120"/>
        <w:ind w:firstLine="720"/>
        <w:rPr>
          <w:color w:val="000000"/>
          <w:szCs w:val="28"/>
        </w:rPr>
      </w:pPr>
      <w:r>
        <w:rPr>
          <w:color w:val="000000"/>
          <w:szCs w:val="28"/>
        </w:rPr>
        <w:t>+ Trình bày được phương pháp thiết kế nón lính thủy</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lastRenderedPageBreak/>
        <w:t xml:space="preserve">    -   Kỹ năng:</w:t>
      </w:r>
    </w:p>
    <w:p w:rsidR="00565BC3" w:rsidRDefault="00565BC3" w:rsidP="00565BC3">
      <w:pPr>
        <w:spacing w:before="120"/>
        <w:rPr>
          <w:color w:val="000000"/>
          <w:szCs w:val="28"/>
        </w:rPr>
      </w:pPr>
      <w:r>
        <w:rPr>
          <w:color w:val="000000"/>
          <w:szCs w:val="28"/>
        </w:rPr>
        <w:tab/>
        <w:t>+ Đo được các số đo để thiết kế nón lính thủy</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4"/>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 xml:space="preserve">Chương 6:    Giới thiệu chung về túi xách </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túi</w:t>
      </w:r>
    </w:p>
    <w:p w:rsidR="00565BC3" w:rsidRDefault="00565BC3" w:rsidP="00565BC3">
      <w:pPr>
        <w:spacing w:before="120"/>
        <w:ind w:firstLine="720"/>
        <w:rPr>
          <w:color w:val="000000"/>
          <w:szCs w:val="28"/>
        </w:rPr>
      </w:pPr>
      <w:r>
        <w:rPr>
          <w:color w:val="000000"/>
          <w:szCs w:val="28"/>
        </w:rPr>
        <w:t>+ Trình bày được các máy mọc thiết bị cần để may túi.</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túi</w:t>
      </w:r>
    </w:p>
    <w:p w:rsidR="00565BC3" w:rsidRDefault="00565BC3" w:rsidP="00DB576A">
      <w:pPr>
        <w:pStyle w:val="ListParagraph"/>
        <w:numPr>
          <w:ilvl w:val="0"/>
          <w:numId w:val="335"/>
        </w:numPr>
        <w:spacing w:before="120"/>
        <w:contextualSpacing w:val="0"/>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Lịch sử phát triển của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Dụng cụ và trang thiết bị may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Nguyên phụ liệu may túi xách</w:t>
      </w:r>
    </w:p>
    <w:p w:rsidR="00565BC3" w:rsidRDefault="00565BC3" w:rsidP="00565BC3">
      <w:pPr>
        <w:tabs>
          <w:tab w:val="left" w:pos="5670"/>
        </w:tabs>
        <w:spacing w:before="120"/>
        <w:jc w:val="both"/>
        <w:rPr>
          <w:color w:val="000000"/>
          <w:szCs w:val="28"/>
        </w:rPr>
      </w:pPr>
      <w:r>
        <w:rPr>
          <w:b/>
          <w:color w:val="000000"/>
          <w:szCs w:val="28"/>
        </w:rPr>
        <w:t>Chương 7:    Thực h</w:t>
      </w:r>
      <w:r>
        <w:rPr>
          <w:b/>
          <w:bCs/>
          <w:color w:val="000000"/>
          <w:szCs w:val="28"/>
        </w:rPr>
        <w:t>ành</w:t>
      </w:r>
      <w:r>
        <w:rPr>
          <w:b/>
          <w:color w:val="000000"/>
          <w:szCs w:val="28"/>
        </w:rPr>
        <w:t xml:space="preserve"> may ví </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ví</w:t>
      </w:r>
    </w:p>
    <w:p w:rsidR="00565BC3" w:rsidRDefault="00565BC3" w:rsidP="00565BC3">
      <w:pPr>
        <w:spacing w:before="120"/>
        <w:ind w:firstLine="720"/>
        <w:rPr>
          <w:color w:val="000000"/>
          <w:szCs w:val="28"/>
        </w:rPr>
      </w:pPr>
      <w:r>
        <w:rPr>
          <w:color w:val="000000"/>
          <w:szCs w:val="28"/>
        </w:rPr>
        <w:lastRenderedPageBreak/>
        <w:t>+ Trình bày được phương pháp thiết kế ví</w:t>
      </w:r>
    </w:p>
    <w:p w:rsidR="00565BC3" w:rsidRDefault="00565BC3" w:rsidP="00565BC3">
      <w:pPr>
        <w:spacing w:before="120"/>
        <w:ind w:firstLine="720"/>
        <w:rPr>
          <w:color w:val="000000"/>
          <w:szCs w:val="28"/>
        </w:rPr>
      </w:pPr>
      <w:r>
        <w:rPr>
          <w:color w:val="000000"/>
          <w:szCs w:val="28"/>
        </w:rPr>
        <w:t>+ Phương pháp thiết kế các chi tiết của ví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ví</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ví</w:t>
      </w:r>
    </w:p>
    <w:p w:rsidR="00565BC3" w:rsidRDefault="00565BC3" w:rsidP="00565BC3">
      <w:pPr>
        <w:spacing w:before="120"/>
        <w:rPr>
          <w:color w:val="000000"/>
          <w:szCs w:val="28"/>
        </w:rPr>
      </w:pPr>
      <w:r>
        <w:rPr>
          <w:color w:val="000000"/>
          <w:szCs w:val="28"/>
        </w:rPr>
        <w:t xml:space="preserve">        + Có tính cẩn thận, sáng tạo, linh hoạt trong khi thiết kế  ví</w:t>
      </w:r>
    </w:p>
    <w:p w:rsidR="00565BC3" w:rsidRDefault="00565BC3" w:rsidP="00DB576A">
      <w:pPr>
        <w:pStyle w:val="ListParagraph"/>
        <w:numPr>
          <w:ilvl w:val="0"/>
          <w:numId w:val="336"/>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8:    Thực h</w:t>
      </w:r>
      <w:r>
        <w:rPr>
          <w:b/>
          <w:bCs/>
          <w:color w:val="000000"/>
          <w:szCs w:val="28"/>
        </w:rPr>
        <w:t>ành</w:t>
      </w:r>
      <w:r>
        <w:rPr>
          <w:b/>
          <w:color w:val="000000"/>
          <w:szCs w:val="28"/>
        </w:rPr>
        <w:t xml:space="preserve"> may túi xách</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túi 1 miếng</w:t>
      </w:r>
    </w:p>
    <w:p w:rsidR="00565BC3" w:rsidRDefault="00565BC3" w:rsidP="00565BC3">
      <w:pPr>
        <w:spacing w:before="120"/>
        <w:ind w:firstLine="720"/>
        <w:rPr>
          <w:color w:val="000000"/>
          <w:szCs w:val="28"/>
        </w:rPr>
      </w:pPr>
      <w:r>
        <w:rPr>
          <w:color w:val="000000"/>
          <w:szCs w:val="28"/>
        </w:rPr>
        <w:t>+ Trình bày được phương pháp thiết kế túi 1 miếng</w:t>
      </w:r>
    </w:p>
    <w:p w:rsidR="00565BC3" w:rsidRDefault="00565BC3" w:rsidP="00565BC3">
      <w:pPr>
        <w:spacing w:before="120"/>
        <w:ind w:firstLine="720"/>
        <w:rPr>
          <w:color w:val="000000"/>
          <w:szCs w:val="28"/>
        </w:rPr>
      </w:pPr>
      <w:r>
        <w:rPr>
          <w:color w:val="000000"/>
          <w:szCs w:val="28"/>
        </w:rPr>
        <w:t>+ Phương pháp thiết kế các chi tiết của túi 1 miếng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túi 1 miếng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túi 1 miếng</w:t>
      </w:r>
    </w:p>
    <w:p w:rsidR="00565BC3" w:rsidRDefault="00565BC3" w:rsidP="00565BC3">
      <w:pPr>
        <w:spacing w:before="120"/>
        <w:rPr>
          <w:color w:val="000000"/>
          <w:szCs w:val="28"/>
        </w:rPr>
      </w:pPr>
      <w:r>
        <w:rPr>
          <w:color w:val="000000"/>
          <w:szCs w:val="28"/>
        </w:rPr>
        <w:t xml:space="preserve">        + Có tính cẩn thận, sáng tạo, linh hoạt trong khi thiết kế túi 1 miếng</w:t>
      </w:r>
    </w:p>
    <w:p w:rsidR="00565BC3" w:rsidRDefault="00565BC3" w:rsidP="00DB576A">
      <w:pPr>
        <w:pStyle w:val="ListParagraph"/>
        <w:numPr>
          <w:ilvl w:val="0"/>
          <w:numId w:val="337"/>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Quy trình may</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9:    Thực h</w:t>
      </w:r>
      <w:r>
        <w:rPr>
          <w:b/>
          <w:bCs/>
          <w:color w:val="000000"/>
          <w:szCs w:val="28"/>
        </w:rPr>
        <w:t>ành</w:t>
      </w:r>
      <w:r>
        <w:rPr>
          <w:b/>
          <w:color w:val="000000"/>
          <w:szCs w:val="28"/>
        </w:rPr>
        <w:t xml:space="preserve"> may balo</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balo</w:t>
      </w:r>
    </w:p>
    <w:p w:rsidR="00565BC3" w:rsidRDefault="00565BC3" w:rsidP="00565BC3">
      <w:pPr>
        <w:spacing w:before="120"/>
        <w:ind w:firstLine="720"/>
        <w:rPr>
          <w:color w:val="000000"/>
          <w:szCs w:val="28"/>
        </w:rPr>
      </w:pPr>
      <w:r>
        <w:rPr>
          <w:color w:val="000000"/>
          <w:szCs w:val="28"/>
        </w:rPr>
        <w:t>+ Trình bày được phương pháp thiết kế balo</w:t>
      </w:r>
    </w:p>
    <w:p w:rsidR="00565BC3" w:rsidRDefault="00565BC3" w:rsidP="00565BC3">
      <w:pPr>
        <w:spacing w:before="120"/>
        <w:ind w:firstLine="720"/>
        <w:rPr>
          <w:color w:val="000000"/>
          <w:szCs w:val="28"/>
        </w:rPr>
      </w:pPr>
      <w:r>
        <w:rPr>
          <w:color w:val="000000"/>
          <w:szCs w:val="28"/>
        </w:rPr>
        <w:t>+ Phương pháp thiết kế các chi tiết của balo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balo</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balo</w:t>
      </w:r>
    </w:p>
    <w:p w:rsidR="00565BC3" w:rsidRDefault="00565BC3" w:rsidP="00565BC3">
      <w:pPr>
        <w:spacing w:before="120"/>
        <w:rPr>
          <w:color w:val="000000"/>
          <w:szCs w:val="28"/>
        </w:rPr>
      </w:pPr>
      <w:r>
        <w:rPr>
          <w:color w:val="000000"/>
          <w:szCs w:val="28"/>
        </w:rPr>
        <w:t xml:space="preserve">        + Có tính cẩn thận, sáng tạo, linh hoạt trong khi thiết kế balo</w:t>
      </w:r>
    </w:p>
    <w:p w:rsidR="00565BC3" w:rsidRDefault="00565BC3" w:rsidP="00DB576A">
      <w:pPr>
        <w:pStyle w:val="ListParagraph"/>
        <w:numPr>
          <w:ilvl w:val="0"/>
          <w:numId w:val="338"/>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 xml:space="preserve">1. Phòng học chuyên môn hóa/nhà xưởng: </w:t>
      </w:r>
    </w:p>
    <w:p w:rsidR="00565BC3" w:rsidRDefault="00565BC3" w:rsidP="00DB576A">
      <w:pPr>
        <w:pStyle w:val="ListParagraph"/>
        <w:numPr>
          <w:ilvl w:val="0"/>
          <w:numId w:val="3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Phòng học thực hành</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340"/>
        </w:numPr>
        <w:spacing w:before="120" w:after="0" w:line="240" w:lineRule="auto"/>
        <w:rPr>
          <w:color w:val="000000"/>
          <w:szCs w:val="28"/>
        </w:rPr>
      </w:pPr>
      <w:r>
        <w:rPr>
          <w:color w:val="000000"/>
          <w:szCs w:val="28"/>
        </w:rPr>
        <w:t xml:space="preserve">Máy chiếu </w:t>
      </w:r>
    </w:p>
    <w:p w:rsidR="00565BC3" w:rsidRDefault="00565BC3" w:rsidP="00DB576A">
      <w:pPr>
        <w:numPr>
          <w:ilvl w:val="0"/>
          <w:numId w:val="340"/>
        </w:numPr>
        <w:spacing w:before="120" w:after="0" w:line="240" w:lineRule="auto"/>
        <w:rPr>
          <w:color w:val="000000"/>
          <w:szCs w:val="28"/>
        </w:rPr>
      </w:pPr>
      <w:r>
        <w:rPr>
          <w:color w:val="000000"/>
          <w:szCs w:val="28"/>
        </w:rPr>
        <w:t xml:space="preserve">Thước kẻ 30cm – 50cm, thước dây 150cm, bút chì, tẩy, kéo </w:t>
      </w:r>
    </w:p>
    <w:p w:rsidR="00565BC3" w:rsidRDefault="00565BC3" w:rsidP="00DB576A">
      <w:pPr>
        <w:numPr>
          <w:ilvl w:val="0"/>
          <w:numId w:val="340"/>
        </w:numPr>
        <w:spacing w:before="120" w:after="0" w:line="240" w:lineRule="auto"/>
        <w:rPr>
          <w:color w:val="000000"/>
          <w:szCs w:val="28"/>
        </w:rPr>
      </w:pPr>
      <w:r>
        <w:rPr>
          <w:color w:val="000000"/>
          <w:szCs w:val="28"/>
        </w:rPr>
        <w:t>Bàn thiết kế sản phẩm theo tỷ lệ 1:1</w:t>
      </w:r>
    </w:p>
    <w:p w:rsidR="00565BC3" w:rsidRDefault="00565BC3" w:rsidP="00565BC3">
      <w:pPr>
        <w:spacing w:before="120"/>
        <w:jc w:val="both"/>
        <w:rPr>
          <w:iCs/>
          <w:color w:val="000000"/>
          <w:szCs w:val="28"/>
        </w:rPr>
      </w:pPr>
      <w:r>
        <w:rPr>
          <w:color w:val="000000"/>
          <w:szCs w:val="28"/>
        </w:rPr>
        <w:t xml:space="preserve">      3. Học liệu, dụng cụ, nguyên vật liệu: </w:t>
      </w:r>
    </w:p>
    <w:p w:rsidR="00565BC3" w:rsidRDefault="00565BC3" w:rsidP="00DB576A">
      <w:pPr>
        <w:numPr>
          <w:ilvl w:val="0"/>
          <w:numId w:val="341"/>
        </w:numPr>
        <w:spacing w:before="120" w:after="0" w:line="240" w:lineRule="auto"/>
        <w:rPr>
          <w:color w:val="000000"/>
          <w:szCs w:val="28"/>
        </w:rPr>
      </w:pPr>
      <w:r>
        <w:rPr>
          <w:color w:val="000000"/>
          <w:szCs w:val="28"/>
        </w:rPr>
        <w:t>Giấy, thước, bút chì…</w:t>
      </w:r>
    </w:p>
    <w:p w:rsidR="00565BC3" w:rsidRDefault="00565BC3" w:rsidP="00DB576A">
      <w:pPr>
        <w:numPr>
          <w:ilvl w:val="0"/>
          <w:numId w:val="341"/>
        </w:numPr>
        <w:spacing w:before="120" w:after="0" w:line="240" w:lineRule="auto"/>
        <w:rPr>
          <w:color w:val="000000"/>
          <w:szCs w:val="28"/>
        </w:rPr>
      </w:pPr>
      <w:r>
        <w:rPr>
          <w:color w:val="000000"/>
          <w:szCs w:val="28"/>
        </w:rPr>
        <w:t>Giấy bìa cứng có khổ rộng tương ứng với khổ vải.</w:t>
      </w:r>
    </w:p>
    <w:p w:rsidR="00565BC3" w:rsidRDefault="00565BC3" w:rsidP="00DB576A">
      <w:pPr>
        <w:numPr>
          <w:ilvl w:val="0"/>
          <w:numId w:val="341"/>
        </w:numPr>
        <w:spacing w:before="120" w:after="0" w:line="240" w:lineRule="auto"/>
        <w:rPr>
          <w:color w:val="000000"/>
          <w:szCs w:val="28"/>
        </w:rPr>
      </w:pPr>
      <w:r>
        <w:rPr>
          <w:color w:val="000000"/>
          <w:szCs w:val="28"/>
        </w:rPr>
        <w:t>Giáo trình Thiết kế nón túi xách</w:t>
      </w:r>
    </w:p>
    <w:p w:rsidR="00565BC3" w:rsidRDefault="00565BC3" w:rsidP="00DB576A">
      <w:pPr>
        <w:numPr>
          <w:ilvl w:val="0"/>
          <w:numId w:val="341"/>
        </w:numPr>
        <w:spacing w:before="120" w:after="0" w:line="240" w:lineRule="auto"/>
        <w:rPr>
          <w:color w:val="000000"/>
          <w:szCs w:val="28"/>
        </w:rPr>
      </w:pPr>
      <w:r>
        <w:rPr>
          <w:color w:val="000000"/>
          <w:szCs w:val="28"/>
        </w:rPr>
        <w:lastRenderedPageBreak/>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340"/>
        <w:jc w:val="both"/>
        <w:rPr>
          <w:color w:val="000000"/>
          <w:szCs w:val="28"/>
        </w:rPr>
      </w:pPr>
      <w:r>
        <w:rPr>
          <w:color w:val="000000"/>
          <w:szCs w:val="28"/>
        </w:rPr>
        <w:t>- Kiến thức:</w:t>
      </w:r>
    </w:p>
    <w:p w:rsidR="00565BC3" w:rsidRDefault="00565BC3" w:rsidP="00DB576A">
      <w:pPr>
        <w:numPr>
          <w:ilvl w:val="0"/>
          <w:numId w:val="342"/>
        </w:numPr>
        <w:spacing w:before="120" w:after="0" w:line="240" w:lineRule="auto"/>
        <w:ind w:left="1260"/>
        <w:jc w:val="both"/>
        <w:rPr>
          <w:iCs/>
          <w:color w:val="000000"/>
          <w:szCs w:val="28"/>
        </w:rPr>
      </w:pPr>
      <w:r>
        <w:rPr>
          <w:iCs/>
          <w:color w:val="000000"/>
          <w:szCs w:val="28"/>
        </w:rPr>
        <w:t>Các khái niệm, nguyên tắc, các công thức trong quá trình thiết kế</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Cách xác định đúng số đo mẫu</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 xml:space="preserve">Cắt và may mẫu nón, </w:t>
      </w:r>
      <w:r>
        <w:rPr>
          <w:color w:val="000000"/>
          <w:szCs w:val="28"/>
        </w:rPr>
        <w:t>túi xách</w:t>
      </w:r>
    </w:p>
    <w:p w:rsidR="00565BC3" w:rsidRDefault="00565BC3" w:rsidP="00565BC3">
      <w:pPr>
        <w:spacing w:before="120"/>
        <w:ind w:left="360"/>
        <w:jc w:val="both"/>
        <w:rPr>
          <w:color w:val="000000"/>
          <w:szCs w:val="28"/>
        </w:rPr>
      </w:pPr>
      <w:r>
        <w:rPr>
          <w:color w:val="000000"/>
          <w:szCs w:val="28"/>
        </w:rPr>
        <w:t>- Kỹ năng:</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Dựng hình thiết kế và cắt các chi tiết của </w:t>
      </w:r>
      <w:r>
        <w:rPr>
          <w:iCs/>
          <w:color w:val="000000"/>
          <w:szCs w:val="28"/>
        </w:rPr>
        <w:t xml:space="preserve">nón, </w:t>
      </w:r>
      <w:r>
        <w:rPr>
          <w:color w:val="000000"/>
          <w:szCs w:val="28"/>
        </w:rPr>
        <w:t xml:space="preserve">túi xách trên giấy bìa đảm bảo hình dáng, kích thước và yêu cầu kỹ thuật. </w:t>
      </w:r>
    </w:p>
    <w:p w:rsidR="00565BC3" w:rsidRDefault="00565BC3" w:rsidP="00DB576A">
      <w:pPr>
        <w:numPr>
          <w:ilvl w:val="0"/>
          <w:numId w:val="343"/>
        </w:numPr>
        <w:spacing w:before="120" w:after="0" w:line="240" w:lineRule="auto"/>
        <w:ind w:left="1260"/>
        <w:rPr>
          <w:color w:val="000000"/>
          <w:szCs w:val="28"/>
        </w:rPr>
      </w:pPr>
      <w:r>
        <w:rPr>
          <w:color w:val="000000"/>
          <w:szCs w:val="28"/>
        </w:rPr>
        <w:t>Sử dụng thành thạo, đúng kỹ thuật dụng cụ thiết kế.</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Phương pháp may </w:t>
      </w:r>
      <w:r>
        <w:rPr>
          <w:iCs/>
          <w:color w:val="000000"/>
          <w:szCs w:val="28"/>
        </w:rPr>
        <w:t xml:space="preserve">nón, </w:t>
      </w:r>
      <w:r>
        <w:rPr>
          <w:color w:val="000000"/>
          <w:szCs w:val="28"/>
        </w:rPr>
        <w:t>túi xách</w:t>
      </w:r>
    </w:p>
    <w:p w:rsidR="00565BC3" w:rsidRDefault="00565BC3" w:rsidP="00DB576A">
      <w:pPr>
        <w:numPr>
          <w:ilvl w:val="0"/>
          <w:numId w:val="343"/>
        </w:numPr>
        <w:spacing w:before="120" w:after="0" w:line="240" w:lineRule="auto"/>
        <w:ind w:left="1260"/>
        <w:rPr>
          <w:color w:val="000000"/>
          <w:szCs w:val="28"/>
        </w:rPr>
      </w:pPr>
      <w:r>
        <w:rPr>
          <w:color w:val="000000"/>
          <w:szCs w:val="28"/>
        </w:rPr>
        <w:t>Rèn luyện ý thức tiết kiệm nguyên liệu.</w:t>
      </w:r>
    </w:p>
    <w:p w:rsidR="00565BC3" w:rsidRDefault="00565BC3" w:rsidP="00565BC3">
      <w:pPr>
        <w:spacing w:before="120"/>
        <w:ind w:left="360"/>
        <w:jc w:val="both"/>
        <w:rPr>
          <w:color w:val="000000"/>
          <w:szCs w:val="28"/>
        </w:rPr>
      </w:pPr>
      <w:r>
        <w:rPr>
          <w:color w:val="000000"/>
          <w:szCs w:val="28"/>
        </w:rPr>
        <w:t xml:space="preserve">- Năng lực tự chủ và trách nhiệm: </w:t>
      </w:r>
    </w:p>
    <w:p w:rsidR="00565BC3" w:rsidRDefault="00565BC3" w:rsidP="00DB576A">
      <w:pPr>
        <w:numPr>
          <w:ilvl w:val="0"/>
          <w:numId w:val="344"/>
        </w:numPr>
        <w:spacing w:before="120" w:after="0" w:line="240" w:lineRule="auto"/>
        <w:ind w:left="1260"/>
        <w:jc w:val="both"/>
        <w:rPr>
          <w:color w:val="000000"/>
          <w:szCs w:val="28"/>
        </w:rPr>
      </w:pPr>
      <w:r>
        <w:rPr>
          <w:iCs/>
          <w:color w:val="000000"/>
          <w:szCs w:val="28"/>
        </w:rPr>
        <w:t>Có ý thức học tập tích cực, tham gia đầy đủ thời lượng môn học</w:t>
      </w:r>
      <w:r>
        <w:rPr>
          <w:color w:val="000000"/>
          <w:szCs w:val="28"/>
        </w:rPr>
        <w:t>;</w:t>
      </w:r>
    </w:p>
    <w:p w:rsidR="00565BC3" w:rsidRDefault="00565BC3" w:rsidP="00DB576A">
      <w:pPr>
        <w:numPr>
          <w:ilvl w:val="0"/>
          <w:numId w:val="344"/>
        </w:numPr>
        <w:spacing w:before="120" w:after="0" w:line="240" w:lineRule="auto"/>
        <w:ind w:left="1260"/>
        <w:jc w:val="both"/>
        <w:rPr>
          <w:color w:val="000000"/>
          <w:szCs w:val="28"/>
        </w:rPr>
      </w:pPr>
      <w:r>
        <w:rPr>
          <w:color w:val="000000"/>
          <w:szCs w:val="28"/>
        </w:rPr>
        <w:t>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Kiến thức: Đánh giá qua chương kiểm tra thực hành</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Kỹ năng: Đánh giá qua chương tập</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Thái độ: Đánh giá qua sổ điểm danh</w:t>
      </w:r>
    </w:p>
    <w:p w:rsidR="00565BC3" w:rsidRDefault="00565BC3" w:rsidP="00565BC3">
      <w:pPr>
        <w:spacing w:before="120"/>
        <w:jc w:val="both"/>
        <w:rPr>
          <w:b/>
          <w:color w:val="000000"/>
          <w:szCs w:val="28"/>
        </w:rPr>
      </w:pPr>
      <w:r>
        <w:rPr>
          <w:b/>
          <w:color w:val="000000"/>
          <w:szCs w:val="28"/>
        </w:rPr>
        <w:t>VI. Hướng dẫn thực hiện môn học:</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môn học: </w:t>
      </w:r>
      <w:r>
        <w:rPr>
          <w:iCs/>
          <w:color w:val="000000"/>
          <w:szCs w:val="28"/>
        </w:rPr>
        <w:t>Chương</w:t>
      </w:r>
      <w:r>
        <w:rPr>
          <w:color w:val="000000"/>
          <w:szCs w:val="28"/>
        </w:rPr>
        <w:t xml:space="preserve"> trình môn học may </w:t>
      </w:r>
      <w:r>
        <w:rPr>
          <w:iCs/>
          <w:color w:val="000000"/>
          <w:szCs w:val="28"/>
        </w:rPr>
        <w:t xml:space="preserve">nón, </w:t>
      </w:r>
      <w:r>
        <w:rPr>
          <w:color w:val="000000"/>
          <w:szCs w:val="28"/>
        </w:rPr>
        <w:t>túi xách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426"/>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may </w:t>
      </w:r>
      <w:r>
        <w:rPr>
          <w:rFonts w:ascii="Times New Roman" w:hAnsi="Times New Roman"/>
          <w:iCs/>
          <w:color w:val="000000"/>
          <w:szCs w:val="28"/>
        </w:rPr>
        <w:t xml:space="preserve">nón, </w:t>
      </w:r>
      <w:r>
        <w:rPr>
          <w:rFonts w:ascii="Times New Roman" w:hAnsi="Times New Roman"/>
          <w:color w:val="000000"/>
          <w:szCs w:val="28"/>
        </w:rPr>
        <w:t xml:space="preserve">túi xách có  tính tích hợp giữa lý thuyết và thực hành. </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Kết hợp các phương pháp dạy học: Thuyết trình, giảng giải, phân tích, đàm thoại, trực quan, thao tác mẫu.</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sinh viên quan sát đặc điểm kiểu dáng sản phẩm.</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Để hình thành được kỹ năng tay nghề của sinh viên, GV cần chú ý đến thời gian và cách tổ chức hướng dẫn thực hành (cần chia nhóm sinh viên </w:t>
      </w:r>
      <w:r>
        <w:rPr>
          <w:rFonts w:ascii="Times New Roman" w:hAnsi="Times New Roman"/>
          <w:color w:val="000000"/>
          <w:szCs w:val="28"/>
        </w:rPr>
        <w:lastRenderedPageBreak/>
        <w:t>trong quá trình giáo viên thao tác mẫu, quan sát, uốn nắn đến từng vị trí luyện tập của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Tham gia đầy đủ số tiết học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Tập trung theo dõi bài trong giờ học;</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Đọc trước bài học ở nhà;</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lại các bài tập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các bài tập trong giáo trình.</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720"/>
        <w:jc w:val="both"/>
        <w:rPr>
          <w:color w:val="000000"/>
          <w:szCs w:val="28"/>
        </w:rPr>
      </w:pPr>
      <w:r>
        <w:rPr>
          <w:color w:val="000000"/>
          <w:szCs w:val="28"/>
        </w:rPr>
        <w:t xml:space="preserve">Chương 3:    Thực </w:t>
      </w:r>
      <w:r>
        <w:rPr>
          <w:bCs/>
          <w:color w:val="000000"/>
          <w:szCs w:val="28"/>
        </w:rPr>
        <w:t>hành</w:t>
      </w:r>
      <w:r>
        <w:rPr>
          <w:color w:val="000000"/>
          <w:szCs w:val="28"/>
        </w:rPr>
        <w:t xml:space="preserve"> may nón nữ 6 múi</w:t>
      </w:r>
    </w:p>
    <w:p w:rsidR="00565BC3" w:rsidRDefault="00565BC3" w:rsidP="00565BC3">
      <w:pPr>
        <w:spacing w:before="120"/>
        <w:ind w:firstLine="720"/>
        <w:jc w:val="both"/>
        <w:rPr>
          <w:color w:val="000000"/>
          <w:szCs w:val="28"/>
        </w:rPr>
      </w:pPr>
      <w:r>
        <w:rPr>
          <w:color w:val="000000"/>
          <w:szCs w:val="28"/>
        </w:rPr>
        <w:t xml:space="preserve">Chương 4:    Thực </w:t>
      </w:r>
      <w:r>
        <w:rPr>
          <w:bCs/>
          <w:color w:val="000000"/>
          <w:szCs w:val="28"/>
        </w:rPr>
        <w:t>hành</w:t>
      </w:r>
      <w:r>
        <w:rPr>
          <w:color w:val="000000"/>
          <w:szCs w:val="28"/>
        </w:rPr>
        <w:t xml:space="preserve"> may nón nữ đỉnh tròn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20"/>
        <w:jc w:val="both"/>
        <w:rPr>
          <w:color w:val="000000"/>
          <w:szCs w:val="28"/>
        </w:rPr>
      </w:pPr>
      <w:r>
        <w:rPr>
          <w:bCs/>
          <w:color w:val="000000"/>
          <w:szCs w:val="28"/>
        </w:rPr>
        <w:t xml:space="preserve">[1] </w:t>
      </w:r>
      <w:r>
        <w:rPr>
          <w:color w:val="000000"/>
          <w:szCs w:val="28"/>
        </w:rPr>
        <w:t xml:space="preserve"> Giáo trình: Vũ Minh Hạnh, </w:t>
      </w:r>
      <w:r>
        <w:rPr>
          <w:i/>
          <w:color w:val="000000"/>
          <w:szCs w:val="28"/>
        </w:rPr>
        <w:t>Thiết kế nón và túi xách</w:t>
      </w:r>
      <w:r>
        <w:rPr>
          <w:color w:val="000000"/>
          <w:szCs w:val="28"/>
        </w:rPr>
        <w:t xml:space="preserve">, </w:t>
      </w:r>
      <w:r>
        <w:rPr>
          <w:bCs/>
          <w:color w:val="000000"/>
          <w:szCs w:val="28"/>
        </w:rPr>
        <w:t>Đại học</w:t>
      </w:r>
      <w:r>
        <w:rPr>
          <w:color w:val="000000"/>
          <w:szCs w:val="28"/>
        </w:rPr>
        <w:t xml:space="preserve"> Sư phạm Kỹ Thuật TP.HCM, 2013</w:t>
      </w:r>
    </w:p>
    <w:p w:rsidR="00565BC3" w:rsidRDefault="00565BC3" w:rsidP="00565BC3">
      <w:pPr>
        <w:spacing w:before="120"/>
        <w:ind w:left="720"/>
        <w:jc w:val="both"/>
        <w:rPr>
          <w:color w:val="000000"/>
          <w:szCs w:val="28"/>
        </w:rPr>
      </w:pPr>
      <w:r>
        <w:rPr>
          <w:bCs/>
          <w:color w:val="000000"/>
          <w:szCs w:val="28"/>
        </w:rPr>
        <w:t xml:space="preserve">[2] </w:t>
      </w:r>
      <w:r>
        <w:rPr>
          <w:color w:val="000000"/>
          <w:szCs w:val="28"/>
        </w:rPr>
        <w:t xml:space="preserve">Nguyễn Hoa Mai, </w:t>
      </w:r>
      <w:r>
        <w:rPr>
          <w:i/>
          <w:color w:val="000000"/>
          <w:szCs w:val="28"/>
        </w:rPr>
        <w:t>Thiết kế phụ trang</w:t>
      </w:r>
      <w:r>
        <w:rPr>
          <w:b/>
          <w:color w:val="000000"/>
          <w:szCs w:val="28"/>
        </w:rPr>
        <w:t xml:space="preserve">, </w:t>
      </w:r>
      <w:r>
        <w:rPr>
          <w:bCs/>
          <w:color w:val="000000"/>
          <w:szCs w:val="28"/>
        </w:rPr>
        <w:t>Đại học</w:t>
      </w:r>
      <w:r>
        <w:rPr>
          <w:color w:val="000000"/>
          <w:szCs w:val="28"/>
        </w:rPr>
        <w:t xml:space="preserve"> Sư phạm Kỹ Thuật TP.HCM, 2014</w:t>
      </w:r>
    </w:p>
    <w:p w:rsidR="00565BC3" w:rsidRDefault="00565BC3" w:rsidP="00565BC3">
      <w:pPr>
        <w:spacing w:before="120"/>
        <w:ind w:left="720"/>
        <w:jc w:val="both"/>
        <w:rPr>
          <w:color w:val="000000"/>
          <w:szCs w:val="28"/>
        </w:rPr>
      </w:pPr>
      <w:r>
        <w:rPr>
          <w:color w:val="000000"/>
          <w:szCs w:val="28"/>
        </w:rPr>
        <w:t>[3] Roseann Ettinger – Handbags – A Schiffer for Collectors</w:t>
      </w:r>
    </w:p>
    <w:p w:rsidR="00565BC3" w:rsidRDefault="00565BC3" w:rsidP="00565BC3">
      <w:pPr>
        <w:spacing w:before="120"/>
        <w:ind w:left="720"/>
        <w:jc w:val="both"/>
        <w:rPr>
          <w:color w:val="000000"/>
          <w:szCs w:val="28"/>
        </w:rPr>
      </w:pPr>
      <w:r>
        <w:rPr>
          <w:rStyle w:val="contributornametrigger"/>
          <w:color w:val="000000"/>
          <w:szCs w:val="28"/>
        </w:rPr>
        <w:t xml:space="preserve">[4] </w:t>
      </w:r>
      <w:r>
        <w:rPr>
          <w:color w:val="000000"/>
          <w:szCs w:val="28"/>
        </w:rPr>
        <w:t>Ellen Goldstein-Lynch; Sara Mullins; Nicole Malone – Túi ví cao cấp cho mọi người –NXB Mỹ thuật – tháng 2 năm 2004</w:t>
      </w:r>
    </w:p>
    <w:p w:rsidR="00565BC3" w:rsidRDefault="00565BC3" w:rsidP="00565BC3">
      <w:pPr>
        <w:spacing w:before="120"/>
        <w:ind w:left="720"/>
        <w:jc w:val="both"/>
        <w:rPr>
          <w:color w:val="000000"/>
          <w:szCs w:val="28"/>
        </w:rPr>
      </w:pPr>
      <w:r>
        <w:rPr>
          <w:color w:val="000000"/>
          <w:szCs w:val="28"/>
        </w:rPr>
        <w:t>[5] Helen Reynolds, Nguyễn Như Mai dịch, Bộ sách “</w:t>
      </w:r>
      <w:r>
        <w:rPr>
          <w:i/>
          <w:color w:val="000000"/>
          <w:szCs w:val="28"/>
        </w:rPr>
        <w:t>Lịch sử thời trang</w:t>
      </w:r>
      <w:r>
        <w:rPr>
          <w:color w:val="000000"/>
          <w:szCs w:val="28"/>
        </w:rPr>
        <w:t>”, NXB Kim Đồng, 2007</w:t>
      </w:r>
    </w:p>
    <w:p w:rsidR="00565BC3" w:rsidRDefault="00565BC3" w:rsidP="00565BC3">
      <w:pPr>
        <w:spacing w:before="120"/>
        <w:ind w:firstLine="426"/>
        <w:jc w:val="both"/>
        <w:outlineLvl w:val="0"/>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tabs>
          <w:tab w:val="center" w:pos="6804"/>
        </w:tabs>
        <w:spacing w:before="120"/>
        <w:jc w:val="both"/>
        <w:rPr>
          <w:b/>
          <w:iCs/>
          <w:color w:val="000000"/>
          <w:szCs w:val="28"/>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rPr>
          <w:i/>
          <w:iCs/>
          <w:color w:val="000000"/>
          <w:szCs w:val="28"/>
        </w:rPr>
      </w:pPr>
    </w:p>
    <w:p w:rsidR="00565BC3" w:rsidRPr="007D5100" w:rsidRDefault="00565BC3" w:rsidP="00565BC3">
      <w:pPr>
        <w:spacing w:before="120"/>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Lập kế hoạch sản xuất ngành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565BC3">
      <w:pPr>
        <w:tabs>
          <w:tab w:val="left" w:pos="709"/>
        </w:tabs>
        <w:spacing w:before="120"/>
        <w:jc w:val="both"/>
        <w:rPr>
          <w:b/>
          <w:bCs/>
          <w:color w:val="000000"/>
          <w:szCs w:val="28"/>
        </w:rPr>
      </w:pPr>
      <w:r>
        <w:rPr>
          <w:b/>
          <w:bCs/>
          <w:color w:val="000000"/>
          <w:szCs w:val="28"/>
        </w:rPr>
        <w:t>I. Vị trí, tính chất của môn học:</w:t>
      </w:r>
    </w:p>
    <w:p w:rsidR="00565BC3" w:rsidRDefault="00565BC3" w:rsidP="00565BC3">
      <w:pPr>
        <w:tabs>
          <w:tab w:val="left" w:pos="709"/>
        </w:tabs>
        <w:spacing w:before="120"/>
        <w:ind w:left="426"/>
        <w:jc w:val="both"/>
        <w:rPr>
          <w:bCs/>
          <w:color w:val="000000"/>
          <w:szCs w:val="28"/>
        </w:rPr>
      </w:pPr>
      <w:r>
        <w:rPr>
          <w:bCs/>
          <w:color w:val="000000"/>
          <w:szCs w:val="28"/>
        </w:rPr>
        <w:t>-  Vị trí: Là môn học tự chọn trong học kì 4.</w:t>
      </w:r>
    </w:p>
    <w:p w:rsidR="00565BC3" w:rsidRDefault="00565BC3" w:rsidP="00565BC3">
      <w:pPr>
        <w:spacing w:before="120"/>
        <w:jc w:val="both"/>
        <w:rPr>
          <w:bCs/>
          <w:szCs w:val="28"/>
        </w:rPr>
      </w:pPr>
      <w:r>
        <w:rPr>
          <w:bCs/>
          <w:color w:val="000000"/>
          <w:szCs w:val="28"/>
        </w:rPr>
        <w:t xml:space="preserve">      -  Tính chất: </w:t>
      </w:r>
      <w:r>
        <w:rPr>
          <w:bCs/>
          <w:szCs w:val="28"/>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565BC3" w:rsidRDefault="00565BC3" w:rsidP="00565BC3">
      <w:pPr>
        <w:tabs>
          <w:tab w:val="left" w:pos="397"/>
        </w:tabs>
        <w:spacing w:before="120"/>
        <w:jc w:val="both"/>
        <w:rPr>
          <w:b/>
          <w:bCs/>
          <w:color w:val="000000"/>
          <w:szCs w:val="28"/>
        </w:rPr>
      </w:pPr>
      <w:r>
        <w:rPr>
          <w:b/>
          <w:bCs/>
          <w:color w:val="000000"/>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 xml:space="preserve">Xử lý số liệu, hình thành ý tưởng xây dựng kế hoạch, phân tích, đánh giá ảnh hưởng của các yếu tố, dự báo và điều chỉnh kế hoạch phù hợp. </w:t>
      </w:r>
      <w:r>
        <w:rPr>
          <w:bCs/>
          <w:szCs w:val="28"/>
        </w:rPr>
        <w:t>Tính toán, xây dựng, lựa chọn dạng lịch trình sản xuất phù hợp với từng đơn hàng và điều kiện của doanh nghiệp</w:t>
      </w:r>
      <w:r>
        <w:rPr>
          <w:rFonts w:eastAsia="SimSun"/>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tài liệu lập kế hoạch tại các công ty may</w:t>
      </w:r>
      <w:r>
        <w:rPr>
          <w:rFonts w:eastAsia="SimSun"/>
          <w:color w:val="000000"/>
          <w:szCs w:val="28"/>
        </w:rPr>
        <w:t xml:space="preserve"> nhằm phát huy khả năng ứng dụng vào thực tiễn sản xuất.</w:t>
      </w:r>
    </w:p>
    <w:p w:rsidR="00565BC3" w:rsidRDefault="00565BC3" w:rsidP="00565BC3">
      <w:pPr>
        <w:tabs>
          <w:tab w:val="left" w:pos="567"/>
        </w:tabs>
        <w:spacing w:before="120"/>
        <w:jc w:val="both"/>
        <w:rPr>
          <w:b/>
          <w:color w:val="000000"/>
          <w:szCs w:val="28"/>
        </w:rPr>
      </w:pPr>
      <w:r>
        <w:rPr>
          <w:b/>
          <w:bCs/>
          <w:color w:val="000000"/>
          <w:szCs w:val="28"/>
        </w:rPr>
        <w:t>III. Nội dung môn học:</w:t>
      </w:r>
    </w:p>
    <w:p w:rsidR="00565BC3" w:rsidRDefault="00565BC3" w:rsidP="00565BC3">
      <w:pPr>
        <w:tabs>
          <w:tab w:val="left" w:pos="709"/>
        </w:tabs>
        <w:spacing w:before="120"/>
        <w:ind w:left="426"/>
        <w:jc w:val="both"/>
        <w:rPr>
          <w:b/>
          <w:color w:val="000000"/>
          <w:szCs w:val="28"/>
        </w:rPr>
      </w:pPr>
      <w:r>
        <w:rPr>
          <w:b/>
          <w:color w:val="000000"/>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spacing w:before="120"/>
              <w:rPr>
                <w:szCs w:val="28"/>
              </w:rPr>
            </w:pPr>
            <w:r>
              <w:rPr>
                <w:szCs w:val="28"/>
              </w:rPr>
              <w:lastRenderedPageBreak/>
              <w:t>Phần 1: Tổng quan về lập kế hoạch sản xuất</w:t>
            </w:r>
          </w:p>
          <w:p w:rsidR="00565BC3" w:rsidRDefault="00565BC3" w:rsidP="009876E9">
            <w:pPr>
              <w:spacing w:before="120"/>
              <w:rPr>
                <w:szCs w:val="28"/>
              </w:rPr>
            </w:pPr>
            <w:r>
              <w:rPr>
                <w:szCs w:val="28"/>
              </w:rPr>
              <w:lastRenderedPageBreak/>
              <w:t>Chương 1: Những lý luận chung về lập kế hoạch sản xuất</w:t>
            </w:r>
          </w:p>
          <w:p w:rsidR="00565BC3" w:rsidRDefault="00565BC3" w:rsidP="009876E9">
            <w:pPr>
              <w:spacing w:before="120"/>
              <w:rPr>
                <w:szCs w:val="28"/>
              </w:rPr>
            </w:pPr>
            <w:r>
              <w:rPr>
                <w:szCs w:val="28"/>
              </w:rPr>
              <w:t xml:space="preserve">    1.Khái niệm về lập kế hoạch sản xuất</w:t>
            </w:r>
          </w:p>
          <w:p w:rsidR="00565BC3" w:rsidRDefault="00565BC3" w:rsidP="009876E9">
            <w:pPr>
              <w:spacing w:before="120"/>
              <w:rPr>
                <w:szCs w:val="28"/>
              </w:rPr>
            </w:pPr>
            <w:r>
              <w:rPr>
                <w:szCs w:val="28"/>
              </w:rPr>
              <w:t xml:space="preserve">    2.Hệ thống về các loại kế hoạch</w:t>
            </w:r>
          </w:p>
          <w:p w:rsidR="00565BC3" w:rsidRDefault="00565BC3" w:rsidP="009876E9">
            <w:pPr>
              <w:spacing w:before="120"/>
              <w:rPr>
                <w:szCs w:val="28"/>
              </w:rPr>
            </w:pPr>
            <w:r>
              <w:rPr>
                <w:szCs w:val="28"/>
              </w:rPr>
              <w:t xml:space="preserve">    3.Vai trò của việc lập kế hoạch</w:t>
            </w:r>
          </w:p>
          <w:p w:rsidR="00565BC3" w:rsidRDefault="00565BC3" w:rsidP="009876E9">
            <w:pPr>
              <w:spacing w:before="120"/>
              <w:rPr>
                <w:szCs w:val="28"/>
              </w:rPr>
            </w:pPr>
            <w:r>
              <w:rPr>
                <w:szCs w:val="28"/>
              </w:rPr>
              <w:t xml:space="preserve">    4.Các bước lập kế hoạch</w:t>
            </w:r>
          </w:p>
          <w:p w:rsidR="00565BC3" w:rsidRDefault="00565BC3" w:rsidP="009876E9">
            <w:pPr>
              <w:spacing w:before="120"/>
              <w:rPr>
                <w:szCs w:val="28"/>
              </w:rPr>
            </w:pPr>
            <w:r>
              <w:rPr>
                <w:szCs w:val="28"/>
              </w:rPr>
              <w:t>Chương 2: Một số vấn đề cần quan tâm về công tác lập kế hoạch sản xuất</w:t>
            </w:r>
          </w:p>
          <w:p w:rsidR="00565BC3" w:rsidRDefault="00565BC3" w:rsidP="009876E9">
            <w:pPr>
              <w:spacing w:before="120"/>
              <w:rPr>
                <w:szCs w:val="28"/>
              </w:rPr>
            </w:pPr>
            <w:r>
              <w:rPr>
                <w:szCs w:val="28"/>
              </w:rPr>
              <w:t xml:space="preserve">    1.Đánh giá về kế hoạch sản xuất</w:t>
            </w:r>
          </w:p>
          <w:p w:rsidR="00565BC3" w:rsidRDefault="00565BC3" w:rsidP="009876E9">
            <w:pPr>
              <w:spacing w:before="120"/>
              <w:rPr>
                <w:szCs w:val="28"/>
              </w:rPr>
            </w:pPr>
            <w:r>
              <w:rPr>
                <w:szCs w:val="28"/>
              </w:rPr>
              <w:t xml:space="preserve">    2.Những yếu tố ảnh hưởng tới việc lập kế hoạch sản xuất</w:t>
            </w:r>
          </w:p>
          <w:p w:rsidR="00565BC3" w:rsidRDefault="00565BC3" w:rsidP="009876E9">
            <w:pPr>
              <w:spacing w:before="120"/>
              <w:rPr>
                <w:szCs w:val="28"/>
              </w:rPr>
            </w:pPr>
            <w:r>
              <w:rPr>
                <w:szCs w:val="28"/>
              </w:rPr>
              <w:t xml:space="preserve">    3.Quy trình thực hiện kế hoạch sản xuất</w:t>
            </w:r>
          </w:p>
          <w:p w:rsidR="00565BC3" w:rsidRDefault="00565BC3" w:rsidP="009876E9">
            <w:pPr>
              <w:spacing w:before="120"/>
              <w:rPr>
                <w:szCs w:val="28"/>
              </w:rPr>
            </w:pPr>
            <w:r>
              <w:rPr>
                <w:szCs w:val="28"/>
              </w:rPr>
              <w:t xml:space="preserve">    4.Phân tích các hoạt động lập kế hoạch sản xuất không thành công</w:t>
            </w:r>
          </w:p>
          <w:p w:rsidR="00565BC3" w:rsidRDefault="00565BC3" w:rsidP="009876E9">
            <w:pPr>
              <w:spacing w:before="120"/>
              <w:rPr>
                <w:szCs w:val="28"/>
              </w:rPr>
            </w:pPr>
            <w:r>
              <w:rPr>
                <w:szCs w:val="28"/>
              </w:rPr>
              <w:t xml:space="preserve">    5.Lập lịch trình sản xuất</w:t>
            </w:r>
          </w:p>
          <w:p w:rsidR="00565BC3" w:rsidRDefault="00565BC3" w:rsidP="009876E9">
            <w:pPr>
              <w:spacing w:before="120"/>
              <w:rPr>
                <w:szCs w:val="28"/>
              </w:rPr>
            </w:pPr>
            <w:r>
              <w:rPr>
                <w:szCs w:val="28"/>
              </w:rPr>
              <w:t xml:space="preserve">    6.Các công cụ sử dụng trong công tác lập kế hoạch</w:t>
            </w:r>
          </w:p>
          <w:p w:rsidR="00565BC3" w:rsidRDefault="00565BC3" w:rsidP="009876E9">
            <w:pPr>
              <w:spacing w:before="120"/>
              <w:rPr>
                <w:szCs w:val="28"/>
              </w:rPr>
            </w:pPr>
            <w:r>
              <w:rPr>
                <w:szCs w:val="28"/>
              </w:rPr>
              <w:t>Phần 2: Lập kế hoạch sản xuất ngành may</w:t>
            </w:r>
          </w:p>
          <w:p w:rsidR="00565BC3" w:rsidRDefault="00565BC3" w:rsidP="009876E9">
            <w:pPr>
              <w:spacing w:before="120"/>
              <w:rPr>
                <w:szCs w:val="28"/>
              </w:rPr>
            </w:pPr>
            <w:r>
              <w:rPr>
                <w:szCs w:val="28"/>
              </w:rPr>
              <w:t>Chương 3: Tìm hiểu về phòng kế hoạch trong xí nghiệp may</w:t>
            </w:r>
          </w:p>
          <w:p w:rsidR="00565BC3" w:rsidRDefault="00565BC3" w:rsidP="009876E9">
            <w:pPr>
              <w:spacing w:before="120"/>
              <w:rPr>
                <w:szCs w:val="28"/>
              </w:rPr>
            </w:pPr>
            <w:r>
              <w:rPr>
                <w:szCs w:val="28"/>
              </w:rPr>
              <w:lastRenderedPageBreak/>
              <w:t xml:space="preserve">    1.Vai trò, nhiệm vụ và quyền hạn của phòng kế hoạch trong xí nghiệp may</w:t>
            </w:r>
          </w:p>
          <w:p w:rsidR="00565BC3" w:rsidRDefault="00565BC3" w:rsidP="009876E9">
            <w:pPr>
              <w:spacing w:before="120"/>
              <w:rPr>
                <w:szCs w:val="28"/>
              </w:rPr>
            </w:pPr>
            <w:r>
              <w:rPr>
                <w:szCs w:val="28"/>
              </w:rPr>
              <w:t xml:space="preserve">    2.Cơ cấu nhân sự phòng kế hoạch</w:t>
            </w:r>
          </w:p>
          <w:p w:rsidR="00565BC3" w:rsidRDefault="00565BC3" w:rsidP="009876E9">
            <w:pPr>
              <w:spacing w:before="120"/>
              <w:rPr>
                <w:szCs w:val="28"/>
              </w:rPr>
            </w:pPr>
            <w:r>
              <w:rPr>
                <w:szCs w:val="28"/>
              </w:rPr>
              <w:t xml:space="preserve">    3.Các điều kiện để trở thành nhân viên phòng kế hoạch</w:t>
            </w:r>
          </w:p>
          <w:p w:rsidR="00565BC3" w:rsidRDefault="00565BC3" w:rsidP="009876E9">
            <w:pPr>
              <w:spacing w:before="120"/>
              <w:rPr>
                <w:szCs w:val="28"/>
              </w:rPr>
            </w:pPr>
            <w:r>
              <w:rPr>
                <w:szCs w:val="28"/>
              </w:rPr>
              <w:t xml:space="preserve">    4.Các thông tin liên lạc trong phòng kế hoạch</w:t>
            </w:r>
          </w:p>
          <w:p w:rsidR="00565BC3" w:rsidRDefault="00565BC3" w:rsidP="009876E9">
            <w:pPr>
              <w:spacing w:before="120"/>
              <w:rPr>
                <w:szCs w:val="28"/>
              </w:rPr>
            </w:pPr>
            <w:r>
              <w:rPr>
                <w:szCs w:val="28"/>
              </w:rPr>
              <w:t xml:space="preserve">    5.Công tác quản lý nhân sự trong phòng kế hoạch</w:t>
            </w:r>
          </w:p>
          <w:p w:rsidR="00565BC3" w:rsidRDefault="00565BC3" w:rsidP="009876E9">
            <w:pPr>
              <w:spacing w:before="120"/>
              <w:rPr>
                <w:szCs w:val="28"/>
              </w:rPr>
            </w:pPr>
            <w:r>
              <w:rPr>
                <w:szCs w:val="28"/>
              </w:rPr>
              <w:t>Chương 4: Lập kế hoạch sản xuất trong xí nghiệp may</w:t>
            </w:r>
          </w:p>
          <w:p w:rsidR="00565BC3" w:rsidRDefault="00565BC3" w:rsidP="009876E9">
            <w:pPr>
              <w:spacing w:before="120"/>
              <w:rPr>
                <w:szCs w:val="28"/>
              </w:rPr>
            </w:pPr>
            <w:r>
              <w:rPr>
                <w:szCs w:val="28"/>
              </w:rPr>
              <w:t xml:space="preserve">    1.Lập kế hoạch sản xuất đối với quá trình chuẩn bị sản xuất</w:t>
            </w:r>
          </w:p>
          <w:p w:rsidR="00565BC3" w:rsidRDefault="00565BC3" w:rsidP="009876E9">
            <w:pPr>
              <w:spacing w:before="120"/>
              <w:rPr>
                <w:szCs w:val="28"/>
              </w:rPr>
            </w:pPr>
            <w:r>
              <w:rPr>
                <w:szCs w:val="28"/>
              </w:rPr>
              <w:t xml:space="preserve">    2.Lập kế hoạch tổng thể cho quá trình sản xuất</w:t>
            </w:r>
          </w:p>
          <w:p w:rsidR="00565BC3" w:rsidRDefault="00565BC3" w:rsidP="009876E9">
            <w:pPr>
              <w:spacing w:before="120"/>
              <w:rPr>
                <w:szCs w:val="28"/>
              </w:rPr>
            </w:pPr>
            <w:r>
              <w:rPr>
                <w:szCs w:val="28"/>
              </w:rPr>
              <w:t xml:space="preserve">    3.Lập kế hoạch cho phân xưởng cắt</w:t>
            </w:r>
          </w:p>
          <w:p w:rsidR="00565BC3" w:rsidRDefault="00565BC3" w:rsidP="009876E9">
            <w:pPr>
              <w:spacing w:before="120"/>
              <w:rPr>
                <w:szCs w:val="28"/>
              </w:rPr>
            </w:pPr>
            <w:r>
              <w:rPr>
                <w:szCs w:val="28"/>
              </w:rPr>
              <w:t xml:space="preserve">    4.Lập kế hoạch cho phân xưởng may</w:t>
            </w:r>
          </w:p>
          <w:p w:rsidR="00565BC3" w:rsidRDefault="00565BC3" w:rsidP="009876E9">
            <w:pPr>
              <w:spacing w:before="120"/>
              <w:rPr>
                <w:szCs w:val="28"/>
              </w:rPr>
            </w:pPr>
            <w:r>
              <w:rPr>
                <w:szCs w:val="28"/>
              </w:rPr>
              <w:t xml:space="preserve">    5.Lập kế hoạch cho quá trình sản xuất</w:t>
            </w:r>
          </w:p>
          <w:p w:rsidR="00565BC3" w:rsidRDefault="00565BC3" w:rsidP="009876E9">
            <w:pPr>
              <w:spacing w:before="120"/>
              <w:rPr>
                <w:szCs w:val="28"/>
              </w:rPr>
            </w:pPr>
            <w:r>
              <w:rPr>
                <w:szCs w:val="28"/>
              </w:rPr>
              <w:t xml:space="preserve">    6.Kết thúc đơn hàng</w:t>
            </w:r>
          </w:p>
          <w:p w:rsidR="00565BC3" w:rsidRDefault="00565BC3" w:rsidP="009876E9">
            <w:pPr>
              <w:spacing w:before="120"/>
              <w:rPr>
                <w:szCs w:val="28"/>
              </w:rPr>
            </w:pPr>
            <w:r>
              <w:rPr>
                <w:szCs w:val="28"/>
              </w:rPr>
              <w:t>Chương 5: Quản trị các thông tin liên quan đến việc lập kế hoạch</w:t>
            </w:r>
          </w:p>
          <w:p w:rsidR="00565BC3" w:rsidRDefault="00565BC3" w:rsidP="009876E9">
            <w:pPr>
              <w:spacing w:before="120"/>
              <w:rPr>
                <w:szCs w:val="28"/>
              </w:rPr>
            </w:pPr>
            <w:r>
              <w:rPr>
                <w:szCs w:val="28"/>
              </w:rPr>
              <w:t xml:space="preserve">    1.Quản lý các hợp đồng</w:t>
            </w:r>
          </w:p>
          <w:p w:rsidR="00565BC3" w:rsidRDefault="00565BC3" w:rsidP="009876E9">
            <w:pPr>
              <w:spacing w:before="120"/>
              <w:rPr>
                <w:szCs w:val="28"/>
              </w:rPr>
            </w:pPr>
            <w:r>
              <w:rPr>
                <w:szCs w:val="28"/>
              </w:rPr>
              <w:t xml:space="preserve">    2.Quản lý các thông tin về </w:t>
            </w:r>
            <w:r>
              <w:rPr>
                <w:szCs w:val="28"/>
              </w:rPr>
              <w:lastRenderedPageBreak/>
              <w:t>nguyên phụ liệu</w:t>
            </w:r>
          </w:p>
          <w:p w:rsidR="00565BC3" w:rsidRDefault="00565BC3" w:rsidP="009876E9">
            <w:pPr>
              <w:spacing w:before="120"/>
              <w:rPr>
                <w:szCs w:val="28"/>
              </w:rPr>
            </w:pPr>
            <w:r>
              <w:rPr>
                <w:szCs w:val="28"/>
              </w:rPr>
              <w:t xml:space="preserve">    3.Quản lý thông tin trong quá trình sản xuất</w:t>
            </w:r>
          </w:p>
          <w:p w:rsidR="00565BC3" w:rsidRDefault="00565BC3" w:rsidP="009876E9">
            <w:pPr>
              <w:spacing w:before="120"/>
              <w:rPr>
                <w:szCs w:val="28"/>
              </w:rPr>
            </w:pPr>
            <w:r>
              <w:rPr>
                <w:szCs w:val="28"/>
              </w:rPr>
              <w:t xml:space="preserve">    4.Quản lý nhân sự</w:t>
            </w:r>
          </w:p>
          <w:p w:rsidR="00565BC3" w:rsidRDefault="00565BC3" w:rsidP="009876E9">
            <w:pPr>
              <w:spacing w:before="120"/>
              <w:rPr>
                <w:szCs w:val="28"/>
              </w:rPr>
            </w:pPr>
            <w:r>
              <w:rPr>
                <w:szCs w:val="28"/>
              </w:rPr>
              <w:t xml:space="preserve">Bài tập lớn: Triển khai hoạt động lập kế hoạch cho quá trình triển khai sản xuất một đơn hàng. </w:t>
            </w:r>
          </w:p>
        </w:tc>
        <w:tc>
          <w:tcPr>
            <w:tcW w:w="918" w:type="dxa"/>
          </w:tcPr>
          <w:p w:rsidR="00565BC3" w:rsidRDefault="00565BC3" w:rsidP="009876E9">
            <w:pPr>
              <w:spacing w:before="120"/>
              <w:jc w:val="center"/>
              <w:rPr>
                <w:color w:val="000000"/>
                <w:szCs w:val="28"/>
              </w:rPr>
            </w:pPr>
            <w:r>
              <w:rPr>
                <w:color w:val="000000"/>
                <w:szCs w:val="28"/>
              </w:rPr>
              <w:lastRenderedPageBreak/>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120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jc w:val="center"/>
              <w:rPr>
                <w:color w:val="000000"/>
                <w:szCs w:val="28"/>
              </w:rPr>
            </w:pPr>
            <w:r>
              <w:rPr>
                <w:color w:val="000000"/>
                <w:szCs w:val="28"/>
              </w:rPr>
              <w:t>120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b/>
          <w:color w:val="000000"/>
          <w:szCs w:val="28"/>
        </w:rPr>
      </w:pPr>
      <w:r>
        <w:rPr>
          <w:b/>
          <w:color w:val="000000"/>
          <w:szCs w:val="28"/>
        </w:rPr>
        <w:t>Phần 1: Tổng quan về lập kế hoạch sản xuất</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Những lý luận chung về lập kế hoạch sản xuất</w:t>
      </w:r>
      <w:r>
        <w:rPr>
          <w:b/>
          <w:color w:val="000000"/>
          <w:szCs w:val="28"/>
        </w:rPr>
        <w:t xml:space="preserve">           </w:t>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trình bày được các khái niệm cơ bản trong công tác lập kế hoạch sản xuất, các bước lập kế hoạch, các yếu tố ảnh hưởng đến công tác lập kế hoạch sản xuất.</w:t>
      </w:r>
    </w:p>
    <w:p w:rsidR="00565BC3" w:rsidRDefault="00565BC3" w:rsidP="00565BC3">
      <w:pPr>
        <w:spacing w:before="120"/>
        <w:ind w:firstLine="284"/>
        <w:jc w:val="both"/>
        <w:rPr>
          <w:iCs/>
          <w:color w:val="000000"/>
          <w:szCs w:val="28"/>
        </w:rPr>
      </w:pPr>
      <w:r>
        <w:rPr>
          <w:iCs/>
          <w:color w:val="000000"/>
          <w:szCs w:val="28"/>
        </w:rPr>
        <w:t>- Sinh viên c</w:t>
      </w:r>
      <w:r>
        <w:rPr>
          <w:szCs w:val="28"/>
        </w:rPr>
        <w:t xml:space="preserve">ó các kiến thức khoa học cơ bản để </w:t>
      </w:r>
      <w:r>
        <w:rPr>
          <w:bCs/>
          <w:szCs w:val="28"/>
        </w:rPr>
        <w:t>xử lý số liệu trong các dự án kinh doanh, trong công tác lập lịch trình sản xuất.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 về lập kế hoạch sản xuất:</w:t>
      </w:r>
    </w:p>
    <w:p w:rsidR="00565BC3" w:rsidRDefault="00565BC3" w:rsidP="00565BC3">
      <w:pPr>
        <w:spacing w:before="120"/>
        <w:ind w:firstLine="284"/>
        <w:jc w:val="both"/>
        <w:rPr>
          <w:color w:val="000000"/>
          <w:szCs w:val="28"/>
        </w:rPr>
      </w:pPr>
      <w:r>
        <w:rPr>
          <w:color w:val="000000"/>
          <w:szCs w:val="28"/>
        </w:rPr>
        <w:t xml:space="preserve">2.2. Hệ thống về các loại kế hoạch: </w:t>
      </w:r>
    </w:p>
    <w:p w:rsidR="00565BC3" w:rsidRDefault="00565BC3" w:rsidP="00565BC3">
      <w:pPr>
        <w:spacing w:before="120"/>
        <w:ind w:firstLine="284"/>
        <w:jc w:val="both"/>
        <w:rPr>
          <w:color w:val="000000"/>
          <w:szCs w:val="28"/>
        </w:rPr>
      </w:pPr>
      <w:r>
        <w:rPr>
          <w:color w:val="000000"/>
          <w:szCs w:val="28"/>
        </w:rPr>
        <w:t>2.3. Vai trò của việc lập kế hoạch:</w:t>
      </w:r>
    </w:p>
    <w:p w:rsidR="00565BC3" w:rsidRDefault="00565BC3" w:rsidP="00565BC3">
      <w:pPr>
        <w:spacing w:before="120"/>
        <w:ind w:firstLine="284"/>
        <w:jc w:val="both"/>
        <w:rPr>
          <w:color w:val="000000"/>
          <w:szCs w:val="28"/>
        </w:rPr>
      </w:pPr>
      <w:r>
        <w:rPr>
          <w:color w:val="000000"/>
          <w:szCs w:val="28"/>
        </w:rPr>
        <w:t>2.4. Các bước lập kế hoạch</w:t>
      </w:r>
    </w:p>
    <w:p w:rsidR="00565BC3" w:rsidRDefault="00565BC3" w:rsidP="00565BC3">
      <w:pPr>
        <w:tabs>
          <w:tab w:val="left" w:pos="5670"/>
        </w:tabs>
        <w:spacing w:before="120"/>
        <w:jc w:val="both"/>
        <w:rPr>
          <w:b/>
          <w:color w:val="000000"/>
          <w:szCs w:val="28"/>
        </w:rPr>
      </w:pPr>
      <w:r>
        <w:rPr>
          <w:b/>
          <w:color w:val="000000"/>
          <w:szCs w:val="28"/>
        </w:rPr>
        <w:t xml:space="preserve">Chương 2: </w:t>
      </w:r>
      <w:r>
        <w:rPr>
          <w:b/>
          <w:bCs/>
          <w:color w:val="000000"/>
          <w:szCs w:val="28"/>
        </w:rPr>
        <w:t>Một số vấn đề cần quan tâm về công tác lập KHSX</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xác định, ước lượng, phân tích định tính được các vấn đề  nảy sinh trong quá trình lập kế hoạch.</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phân tích, đánh giá được ảnh hưởng của các yếu tố đến công tác lập kế hoạch.và đề xuất được các bước triển khai phù hợp với điều kiện thực tiễn.</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Đánh giá về kế hoạch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Những yếu tố ảnh hưởng tới việc lập kế hoạch sản xuất</w:t>
      </w:r>
      <w:r>
        <w:rPr>
          <w:color w:val="000000"/>
          <w:szCs w:val="28"/>
        </w:rPr>
        <w:t>:</w:t>
      </w:r>
    </w:p>
    <w:p w:rsidR="00565BC3" w:rsidRDefault="00565BC3" w:rsidP="00565BC3">
      <w:pPr>
        <w:spacing w:before="120"/>
        <w:rPr>
          <w:szCs w:val="28"/>
        </w:rPr>
      </w:pPr>
      <w:r>
        <w:rPr>
          <w:color w:val="000000"/>
          <w:szCs w:val="28"/>
        </w:rPr>
        <w:t xml:space="preserve">    2.3. </w:t>
      </w:r>
      <w:r>
        <w:rPr>
          <w:szCs w:val="28"/>
        </w:rPr>
        <w:t>Quy trình thực hiện kế hoạch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Phân tích các hoạt động lập kế hoạch sản xuất không thành công</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2.5. </w:t>
      </w:r>
      <w:r>
        <w:rPr>
          <w:szCs w:val="28"/>
        </w:rPr>
        <w:t>Lập lịch trình sản xuất</w:t>
      </w:r>
      <w:r>
        <w:rPr>
          <w:color w:val="000000"/>
          <w:szCs w:val="28"/>
        </w:rPr>
        <w:t>:</w:t>
      </w:r>
    </w:p>
    <w:p w:rsidR="00565BC3" w:rsidRDefault="00565BC3" w:rsidP="00565BC3">
      <w:pPr>
        <w:spacing w:before="120"/>
        <w:rPr>
          <w:szCs w:val="28"/>
        </w:rPr>
      </w:pPr>
      <w:r>
        <w:rPr>
          <w:color w:val="000000"/>
          <w:szCs w:val="28"/>
        </w:rPr>
        <w:t xml:space="preserve">    2.6. </w:t>
      </w:r>
      <w:r>
        <w:rPr>
          <w:szCs w:val="28"/>
        </w:rPr>
        <w:t>Các công cụ sử dụng trong công tác lập kế hoạch</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Phần 2: Lập kế hoạch sản xuất ngành may</w:t>
      </w:r>
    </w:p>
    <w:p w:rsidR="00565BC3" w:rsidRDefault="00565BC3" w:rsidP="00565BC3">
      <w:pPr>
        <w:tabs>
          <w:tab w:val="left" w:pos="5670"/>
        </w:tabs>
        <w:spacing w:before="120"/>
        <w:jc w:val="both"/>
        <w:rPr>
          <w:b/>
          <w:color w:val="000000"/>
          <w:szCs w:val="28"/>
        </w:rPr>
      </w:pPr>
      <w:r>
        <w:rPr>
          <w:b/>
          <w:color w:val="000000"/>
          <w:szCs w:val="28"/>
        </w:rPr>
        <w:t>Chương 3: Tìm hiểu về phòng kế hoạch trong xí nghiệp may</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t xml:space="preserve">                      </w:t>
      </w:r>
      <w:r>
        <w:rPr>
          <w:iCs/>
          <w:color w:val="000000"/>
          <w:szCs w:val="28"/>
        </w:rPr>
        <w:t>Thời gian: 20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trình bày được chức năng, nhiệm vụ của phòng kế hoạch. Phân tích, so sánh, tính toán, đánh giá, lựa chọn triển khai, phối hợp được các phương pháp lập kế hoạch phù hợp cho doanh nghiệp may</w:t>
      </w:r>
      <w:r>
        <w:rPr>
          <w:color w:val="000000"/>
          <w:szCs w:val="28"/>
        </w:rPr>
        <w:t>.</w:t>
      </w:r>
    </w:p>
    <w:p w:rsidR="00565BC3" w:rsidRDefault="00565BC3" w:rsidP="00565BC3">
      <w:pPr>
        <w:spacing w:before="120"/>
        <w:ind w:firstLine="288"/>
        <w:jc w:val="both"/>
        <w:rPr>
          <w:iCs/>
          <w:color w:val="000000"/>
          <w:szCs w:val="28"/>
        </w:rPr>
      </w:pPr>
      <w:r>
        <w:rPr>
          <w:iCs/>
          <w:color w:val="000000"/>
          <w:szCs w:val="28"/>
        </w:rPr>
        <w:t xml:space="preserve">- Sinh viên </w:t>
      </w:r>
      <w:r>
        <w:rPr>
          <w:bCs/>
          <w:szCs w:val="28"/>
        </w:rPr>
        <w:t>sáng tạo, linh hoạt và có thái độ nghề nghiệp đúng đắn trong nhận định và triển khai công tác lập kế hoạch sản xuất</w:t>
      </w:r>
      <w:r>
        <w:rPr>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Vai trò, nhiệm vụ và quyền hạn của phòng kế hoạch trong xí nghiệp may</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2.2. </w:t>
      </w:r>
      <w:r>
        <w:rPr>
          <w:szCs w:val="28"/>
        </w:rPr>
        <w:t>Cơ cấu nhân sự phòng kế hoạch</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Các điều kiện để trở thành nhân viên phòng kế hoạch</w:t>
      </w:r>
      <w:r>
        <w:rPr>
          <w:color w:val="000000"/>
          <w:szCs w:val="28"/>
        </w:rPr>
        <w:t>:</w:t>
      </w:r>
    </w:p>
    <w:p w:rsidR="00565BC3" w:rsidRDefault="00565BC3" w:rsidP="00565BC3">
      <w:pPr>
        <w:spacing w:before="120"/>
        <w:rPr>
          <w:szCs w:val="28"/>
        </w:rPr>
      </w:pPr>
      <w:r>
        <w:rPr>
          <w:color w:val="000000"/>
          <w:szCs w:val="28"/>
        </w:rPr>
        <w:t xml:space="preserve">    2.4. </w:t>
      </w:r>
      <w:r>
        <w:rPr>
          <w:szCs w:val="28"/>
        </w:rPr>
        <w:t>Các thông tin liên lạc trong phòng kế hoạch</w:t>
      </w:r>
      <w:r>
        <w:rPr>
          <w:color w:val="000000"/>
          <w:szCs w:val="28"/>
        </w:rPr>
        <w:t>:</w:t>
      </w:r>
    </w:p>
    <w:p w:rsidR="00565BC3" w:rsidRDefault="00565BC3" w:rsidP="00565BC3">
      <w:pPr>
        <w:spacing w:before="120"/>
        <w:rPr>
          <w:szCs w:val="28"/>
        </w:rPr>
      </w:pPr>
      <w:r>
        <w:rPr>
          <w:color w:val="000000"/>
          <w:szCs w:val="28"/>
        </w:rPr>
        <w:t xml:space="preserve">    2.5. </w:t>
      </w:r>
      <w:r>
        <w:rPr>
          <w:szCs w:val="28"/>
        </w:rPr>
        <w:t>Công tác quản lý nhân sự trong phòng kế hoạch</w:t>
      </w:r>
      <w:r>
        <w:rPr>
          <w:color w:val="000000"/>
          <w:szCs w:val="28"/>
        </w:rPr>
        <w:t>:</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Lập kế hoạch sản xuất trong xí nghiệp may          </w:t>
      </w:r>
      <w:r>
        <w:rPr>
          <w:iCs/>
          <w:color w:val="000000"/>
          <w:szCs w:val="28"/>
        </w:rPr>
        <w:t>Thời gian: 60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lastRenderedPageBreak/>
        <w:t xml:space="preserve">- Sinh viên </w:t>
      </w:r>
      <w:r>
        <w:rPr>
          <w:bCs/>
          <w:szCs w:val="28"/>
        </w:rPr>
        <w:t>tính toán, xây dựng, lựa chọn dạng lịch trình sản xuất phù hợp với từng đơn hàng và điều kiện của doanh nghiệp</w:t>
      </w:r>
      <w:r>
        <w:rPr>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hình thành ý tưởng và xây dựng được kế hoạch sản xuất phù hợp với bối cảnh kinh doanh của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szCs w:val="28"/>
        </w:rPr>
      </w:pPr>
      <w:r>
        <w:rPr>
          <w:color w:val="000000"/>
          <w:szCs w:val="28"/>
        </w:rPr>
        <w:t xml:space="preserve">    2.1. </w:t>
      </w:r>
      <w:r>
        <w:rPr>
          <w:szCs w:val="28"/>
        </w:rPr>
        <w:t>Lập kế hoạch sản xuất đối với quá trình chuẩn bị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Lập kế hoạch tổng thể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Lập kế hoạch cho phân xưởng cắt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Lập kế hoạch cho phân xưởng may</w:t>
      </w:r>
      <w:r>
        <w:rPr>
          <w:color w:val="000000"/>
          <w:szCs w:val="28"/>
        </w:rPr>
        <w:t>:</w:t>
      </w:r>
    </w:p>
    <w:p w:rsidR="00565BC3" w:rsidRDefault="00565BC3" w:rsidP="00565BC3">
      <w:pPr>
        <w:spacing w:before="120"/>
        <w:rPr>
          <w:szCs w:val="28"/>
        </w:rPr>
      </w:pPr>
      <w:r>
        <w:rPr>
          <w:color w:val="000000"/>
          <w:szCs w:val="28"/>
        </w:rPr>
        <w:t xml:space="preserve">    2.5. </w:t>
      </w:r>
      <w:r>
        <w:rPr>
          <w:szCs w:val="28"/>
        </w:rPr>
        <w:t>Lập kế hoạch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2.6. </w:t>
      </w:r>
      <w:r>
        <w:rPr>
          <w:szCs w:val="28"/>
        </w:rPr>
        <w:t>Kết thúc đơn hàng</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 xml:space="preserve">Chương 5: </w:t>
      </w:r>
      <w:r>
        <w:rPr>
          <w:b/>
          <w:szCs w:val="28"/>
        </w:rPr>
        <w:t>Quản trị các thông tin liên quan đến việc lập kế hoạch</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w:t>
      </w:r>
      <w:r>
        <w:rPr>
          <w:bCs/>
          <w:szCs w:val="28"/>
        </w:rPr>
        <w:t>giao tiếp, đọc dịch tài liệu và luyện tập xử lý một vài tình huống đơn giản liên quan đến công tác lập kế hoạch sản xuất ngành may (Tiếng Việt/ Tiếng Anh)</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quản lý và giải quyết các vấn đề phát sinh trong triển khai các kế hoạch sản xuất phù hợp với điều kiện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Quản lý các hợp đồng</w:t>
      </w:r>
      <w:r>
        <w:rPr>
          <w:color w:val="000000"/>
          <w:szCs w:val="28"/>
        </w:rPr>
        <w:t>:</w:t>
      </w:r>
    </w:p>
    <w:p w:rsidR="00565BC3" w:rsidRDefault="00565BC3" w:rsidP="00565BC3">
      <w:pPr>
        <w:tabs>
          <w:tab w:val="right" w:leader="dot" w:pos="3331"/>
        </w:tabs>
        <w:spacing w:before="120"/>
        <w:rPr>
          <w:color w:val="000000"/>
          <w:szCs w:val="28"/>
        </w:rPr>
      </w:pPr>
      <w:r>
        <w:rPr>
          <w:color w:val="000000"/>
          <w:szCs w:val="28"/>
        </w:rPr>
        <w:t xml:space="preserve">    2.2. </w:t>
      </w:r>
      <w:r>
        <w:rPr>
          <w:szCs w:val="28"/>
        </w:rPr>
        <w:t>Quản lý các thông tin về nguyên phụ liệu</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Quản lý thông các tin trong quá trình sản xuất</w:t>
      </w:r>
      <w:r>
        <w:rPr>
          <w:color w:val="000000"/>
          <w:szCs w:val="28"/>
        </w:rPr>
        <w:t>:</w:t>
      </w:r>
    </w:p>
    <w:p w:rsidR="00565BC3" w:rsidRDefault="00565BC3" w:rsidP="00565BC3">
      <w:pPr>
        <w:spacing w:before="120"/>
        <w:rPr>
          <w:szCs w:val="28"/>
        </w:rPr>
      </w:pPr>
      <w:r>
        <w:rPr>
          <w:color w:val="000000"/>
          <w:szCs w:val="28"/>
        </w:rPr>
        <w:t xml:space="preserve">    2.4. </w:t>
      </w:r>
      <w:r>
        <w:rPr>
          <w:szCs w:val="28"/>
        </w:rPr>
        <w:t>Quản lý nhân sự</w:t>
      </w:r>
      <w:r>
        <w:rPr>
          <w:color w:val="000000"/>
          <w:szCs w:val="28"/>
        </w:rPr>
        <w:t>:</w:t>
      </w:r>
    </w:p>
    <w:p w:rsidR="00565BC3" w:rsidRDefault="00565BC3" w:rsidP="00565BC3">
      <w:pPr>
        <w:spacing w:before="120"/>
        <w:rPr>
          <w:szCs w:val="28"/>
        </w:rPr>
      </w:pPr>
      <w:r>
        <w:rPr>
          <w:b/>
          <w:color w:val="000000"/>
          <w:szCs w:val="28"/>
        </w:rPr>
        <w:t xml:space="preserve">Bài tập lớn: </w:t>
      </w:r>
      <w:r>
        <w:rPr>
          <w:szCs w:val="28"/>
        </w:rPr>
        <w:t xml:space="preserve">Triển khai hoạt động lập kế hoạch cho quá trình triển khai sản xuất một đơn hàng.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Máy vi tính, Xưởng may.</w:t>
      </w:r>
    </w:p>
    <w:p w:rsidR="00565BC3" w:rsidRDefault="00565BC3" w:rsidP="00565BC3">
      <w:pPr>
        <w:spacing w:before="120"/>
        <w:ind w:firstLine="426"/>
        <w:jc w:val="both"/>
        <w:outlineLvl w:val="0"/>
        <w:rPr>
          <w:color w:val="000000"/>
          <w:szCs w:val="28"/>
        </w:rPr>
      </w:pPr>
      <w:r>
        <w:rPr>
          <w:color w:val="000000"/>
          <w:szCs w:val="28"/>
        </w:rPr>
        <w:t>2. Trang thiết bị máy móc:  bàn cắt, máy may…</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Giáo trình, tài liệu, thước, phấn, bút chì.</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Phân tích, đánh giá, các bước...lập kế hoạch</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phân xưởng.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mã hàng.</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Thực hành: Dùng kiến thức đã học để lập kế hoạch sản xuất một mã hàng theo sự hướng dẫn của giáo viên</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hành lập kế hoạch sản xuất ngành may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lastRenderedPageBreak/>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Một số vấn đề cần quan tâm về công tác lập kế hoạch sản xuất</w:t>
      </w:r>
    </w:p>
    <w:p w:rsidR="00565BC3" w:rsidRDefault="00565BC3" w:rsidP="00565BC3">
      <w:pPr>
        <w:spacing w:before="120"/>
        <w:ind w:left="720"/>
        <w:jc w:val="both"/>
        <w:outlineLvl w:val="0"/>
        <w:rPr>
          <w:bCs/>
          <w:color w:val="000000"/>
          <w:szCs w:val="28"/>
        </w:rPr>
      </w:pPr>
      <w:r>
        <w:rPr>
          <w:bCs/>
          <w:color w:val="000000"/>
          <w:szCs w:val="28"/>
        </w:rPr>
        <w:t>Chương 4: Lập kế hoạch sản xuất trong xí nghiệp may</w:t>
      </w:r>
    </w:p>
    <w:p w:rsidR="00565BC3" w:rsidRDefault="00565BC3" w:rsidP="00565BC3">
      <w:pPr>
        <w:spacing w:before="120"/>
        <w:ind w:left="720"/>
        <w:jc w:val="both"/>
        <w:outlineLvl w:val="0"/>
        <w:rPr>
          <w:bCs/>
          <w:color w:val="000000"/>
          <w:szCs w:val="28"/>
        </w:rPr>
      </w:pPr>
      <w:r>
        <w:rPr>
          <w:bCs/>
          <w:color w:val="000000"/>
          <w:szCs w:val="28"/>
        </w:rPr>
        <w:t>Chương 5: Quản trị các thông tin liên quan đến việc lập kế hoạch</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t xml:space="preserve">[1] Trần Thanh Hương, </w:t>
      </w:r>
      <w:r>
        <w:rPr>
          <w:i/>
          <w:color w:val="000000"/>
          <w:szCs w:val="28"/>
        </w:rPr>
        <w:t>Lập kế hoạch sản xuất ngành may</w:t>
      </w:r>
      <w:r>
        <w:rPr>
          <w:color w:val="000000"/>
          <w:szCs w:val="28"/>
        </w:rPr>
        <w:t>, Đại học Sư phạm Kỹ thuật TP. Hồ Chí Minh, 2015.</w:t>
      </w:r>
    </w:p>
    <w:p w:rsidR="00565BC3" w:rsidRDefault="00565BC3" w:rsidP="00565BC3">
      <w:pPr>
        <w:spacing w:before="120"/>
        <w:ind w:firstLine="432"/>
        <w:jc w:val="both"/>
        <w:outlineLvl w:val="0"/>
        <w:rPr>
          <w:color w:val="000000"/>
          <w:szCs w:val="28"/>
        </w:rPr>
      </w:pPr>
      <w:r>
        <w:rPr>
          <w:color w:val="000000"/>
          <w:szCs w:val="28"/>
        </w:rPr>
        <w:t>[2] Tài liệu tham khảo về lập kế hoạch từ các công ty may hoặc từ Internet.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after="160" w:line="257" w:lineRule="auto"/>
        <w:jc w:val="center"/>
        <w:rPr>
          <w:b/>
          <w:bCs/>
          <w:szCs w:val="28"/>
        </w:rPr>
      </w:pPr>
      <w:r>
        <w:rPr>
          <w:b/>
          <w:bCs/>
          <w:szCs w:val="28"/>
        </w:rPr>
        <w:br w:type="page"/>
      </w:r>
      <w:r>
        <w:rPr>
          <w:b/>
          <w:bCs/>
          <w:szCs w:val="28"/>
        </w:rPr>
        <w:lastRenderedPageBreak/>
        <w:t>CHƯƠNG TRÌNH MÔN HỌC</w:t>
      </w:r>
    </w:p>
    <w:p w:rsidR="00565BC3" w:rsidRDefault="00565BC3" w:rsidP="00565BC3">
      <w:pPr>
        <w:spacing w:before="120"/>
        <w:jc w:val="center"/>
        <w:rPr>
          <w:i/>
          <w:iCs/>
          <w:szCs w:val="28"/>
        </w:rPr>
      </w:pPr>
    </w:p>
    <w:p w:rsidR="00565BC3" w:rsidRDefault="00565BC3" w:rsidP="00565BC3">
      <w:pPr>
        <w:spacing w:before="120"/>
        <w:jc w:val="center"/>
        <w:rPr>
          <w:i/>
          <w:iCs/>
          <w:szCs w:val="28"/>
        </w:rPr>
      </w:pPr>
    </w:p>
    <w:p w:rsidR="00565BC3" w:rsidRDefault="00565BC3" w:rsidP="00565BC3">
      <w:pPr>
        <w:spacing w:before="120"/>
        <w:jc w:val="both"/>
        <w:outlineLvl w:val="0"/>
        <w:rPr>
          <w:b/>
          <w:bCs/>
          <w:szCs w:val="28"/>
        </w:rPr>
      </w:pPr>
      <w:r>
        <w:rPr>
          <w:b/>
          <w:bCs/>
          <w:szCs w:val="28"/>
        </w:rPr>
        <w:t>Tên môn học</w:t>
      </w:r>
      <w:r>
        <w:rPr>
          <w:b/>
          <w:szCs w:val="28"/>
        </w:rPr>
        <w:t>: Thực hành Thiết kế tạo mẫu</w:t>
      </w:r>
    </w:p>
    <w:p w:rsidR="00565BC3" w:rsidRDefault="00565BC3" w:rsidP="00565BC3">
      <w:pPr>
        <w:spacing w:before="120"/>
        <w:jc w:val="both"/>
        <w:outlineLvl w:val="0"/>
        <w:rPr>
          <w:szCs w:val="28"/>
        </w:rPr>
      </w:pPr>
      <w:r>
        <w:rPr>
          <w:b/>
          <w:bCs/>
          <w:szCs w:val="28"/>
        </w:rPr>
        <w:t>Mã môn học</w:t>
      </w:r>
      <w:r>
        <w:rPr>
          <w:szCs w:val="28"/>
        </w:rPr>
        <w:t>: MTC107</w:t>
      </w:r>
    </w:p>
    <w:p w:rsidR="00565BC3" w:rsidRDefault="00565BC3" w:rsidP="00565BC3">
      <w:pPr>
        <w:spacing w:before="120"/>
        <w:jc w:val="both"/>
        <w:rPr>
          <w:szCs w:val="28"/>
        </w:rPr>
      </w:pPr>
      <w:r>
        <w:rPr>
          <w:b/>
          <w:bCs/>
          <w:szCs w:val="28"/>
        </w:rPr>
        <w:t xml:space="preserve">Thời gian thực hiện môn học: </w:t>
      </w:r>
      <w:r>
        <w:rPr>
          <w:bCs/>
          <w:szCs w:val="28"/>
        </w:rPr>
        <w:t>60 giờ; (Lý thuyết:  giờ; Thực hành, thí nghiệm, thảo luận, bài tập: 60 giờ; Kiểm tra: giờ)</w:t>
      </w:r>
    </w:p>
    <w:p w:rsidR="00565BC3" w:rsidRDefault="00565BC3" w:rsidP="00565BC3">
      <w:pPr>
        <w:tabs>
          <w:tab w:val="left" w:pos="397"/>
        </w:tabs>
        <w:spacing w:before="120"/>
        <w:jc w:val="both"/>
        <w:rPr>
          <w:b/>
          <w:bCs/>
          <w:szCs w:val="28"/>
        </w:rPr>
      </w:pPr>
      <w:r>
        <w:rPr>
          <w:b/>
          <w:bCs/>
          <w:szCs w:val="28"/>
        </w:rPr>
        <w:t>I. 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Vị trí: Là môn lý thuyết chuyên ngành trong chương trình các môn học tự chọn đối với hệ Trung cấp ngành Công nghệ may.</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Tính chất: Là môn học lý thuyết kết hợp với làm bài tập. Môn học này cung cấp cho học sinh có khả năng thiết kế mẫu thời trang, hoàn thành bộ sưu tập thời trang đúng ý tưởng.</w:t>
      </w:r>
    </w:p>
    <w:p w:rsidR="00565BC3" w:rsidRDefault="00565BC3" w:rsidP="00565BC3">
      <w:pPr>
        <w:tabs>
          <w:tab w:val="left" w:pos="397"/>
        </w:tabs>
        <w:spacing w:before="120"/>
        <w:jc w:val="both"/>
        <w:rPr>
          <w:b/>
          <w:bCs/>
          <w:szCs w:val="28"/>
        </w:rPr>
      </w:pPr>
      <w:r>
        <w:rPr>
          <w:b/>
          <w:bCs/>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 xml:space="preserve">Năng lực tự chủ và trách nhiệm: Học sinh học tập nghiêm túc, thực hiện đầy đủ số bài tập sau học phần thực hành, nghiên cứu, tham khảo tài liệu Thiết kế tạo mẫu </w:t>
      </w:r>
      <w:r>
        <w:rPr>
          <w:rFonts w:eastAsia="SimSun"/>
          <w:szCs w:val="28"/>
        </w:rPr>
        <w:t>nhằm phát huy khả năng ứng dụng vào thực tiễn sản xuất.</w:t>
      </w:r>
    </w:p>
    <w:p w:rsidR="00565BC3" w:rsidRDefault="00565BC3" w:rsidP="00565BC3">
      <w:pPr>
        <w:tabs>
          <w:tab w:val="left" w:pos="567"/>
        </w:tabs>
        <w:spacing w:before="120"/>
        <w:jc w:val="both"/>
        <w:rPr>
          <w:b/>
          <w:szCs w:val="28"/>
        </w:rPr>
      </w:pPr>
      <w:r>
        <w:rPr>
          <w:b/>
          <w:bCs/>
          <w:szCs w:val="28"/>
        </w:rPr>
        <w:t>III. Nội dung môn học:</w:t>
      </w:r>
    </w:p>
    <w:p w:rsidR="00565BC3" w:rsidRDefault="00565BC3" w:rsidP="00565BC3">
      <w:pPr>
        <w:tabs>
          <w:tab w:val="left" w:pos="709"/>
        </w:tabs>
        <w:spacing w:before="120"/>
        <w:jc w:val="both"/>
        <w:rPr>
          <w:b/>
          <w:szCs w:val="28"/>
        </w:rPr>
      </w:pPr>
      <w:r>
        <w:rPr>
          <w:b/>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szCs w:val="28"/>
              </w:rPr>
            </w:pPr>
            <w:r>
              <w:rPr>
                <w:b/>
                <w:szCs w:val="28"/>
              </w:rPr>
              <w:t>Số TT</w:t>
            </w:r>
          </w:p>
        </w:tc>
        <w:tc>
          <w:tcPr>
            <w:tcW w:w="3691" w:type="dxa"/>
            <w:vMerge w:val="restart"/>
            <w:vAlign w:val="center"/>
          </w:tcPr>
          <w:p w:rsidR="00565BC3" w:rsidRDefault="00565BC3" w:rsidP="009876E9">
            <w:pPr>
              <w:spacing w:before="120"/>
              <w:jc w:val="center"/>
              <w:rPr>
                <w:b/>
                <w:szCs w:val="28"/>
              </w:rPr>
            </w:pPr>
            <w:r>
              <w:rPr>
                <w:b/>
                <w:szCs w:val="28"/>
              </w:rPr>
              <w:t>Tên các bài trong môn học</w:t>
            </w:r>
          </w:p>
        </w:tc>
        <w:tc>
          <w:tcPr>
            <w:tcW w:w="5288" w:type="dxa"/>
            <w:gridSpan w:val="4"/>
            <w:vAlign w:val="center"/>
          </w:tcPr>
          <w:p w:rsidR="00565BC3" w:rsidRDefault="00565BC3" w:rsidP="009876E9">
            <w:pPr>
              <w:spacing w:before="120"/>
              <w:jc w:val="center"/>
              <w:rPr>
                <w:b/>
                <w:szCs w:val="28"/>
              </w:rPr>
            </w:pPr>
            <w:r>
              <w:rPr>
                <w:b/>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szCs w:val="28"/>
              </w:rPr>
            </w:pPr>
          </w:p>
        </w:tc>
        <w:tc>
          <w:tcPr>
            <w:tcW w:w="3691" w:type="dxa"/>
            <w:vMerge/>
            <w:vAlign w:val="center"/>
          </w:tcPr>
          <w:p w:rsidR="00565BC3" w:rsidRDefault="00565BC3" w:rsidP="009876E9">
            <w:pPr>
              <w:spacing w:before="120"/>
              <w:jc w:val="center"/>
              <w:rPr>
                <w:b/>
                <w:szCs w:val="28"/>
              </w:rPr>
            </w:pPr>
          </w:p>
        </w:tc>
        <w:tc>
          <w:tcPr>
            <w:tcW w:w="918" w:type="dxa"/>
            <w:vAlign w:val="center"/>
          </w:tcPr>
          <w:p w:rsidR="00565BC3" w:rsidRDefault="00565BC3" w:rsidP="009876E9">
            <w:pPr>
              <w:spacing w:before="120"/>
              <w:jc w:val="center"/>
              <w:rPr>
                <w:b/>
                <w:szCs w:val="28"/>
              </w:rPr>
            </w:pPr>
            <w:r>
              <w:rPr>
                <w:b/>
                <w:szCs w:val="28"/>
              </w:rPr>
              <w:t>Tổng</w:t>
            </w:r>
          </w:p>
          <w:p w:rsidR="00565BC3" w:rsidRDefault="00565BC3" w:rsidP="009876E9">
            <w:pPr>
              <w:spacing w:before="120"/>
              <w:jc w:val="center"/>
              <w:rPr>
                <w:b/>
                <w:szCs w:val="28"/>
              </w:rPr>
            </w:pPr>
            <w:r>
              <w:rPr>
                <w:b/>
                <w:szCs w:val="28"/>
              </w:rPr>
              <w:t>số</w:t>
            </w:r>
          </w:p>
        </w:tc>
        <w:tc>
          <w:tcPr>
            <w:tcW w:w="979" w:type="dxa"/>
            <w:vAlign w:val="center"/>
          </w:tcPr>
          <w:p w:rsidR="00565BC3" w:rsidRDefault="00565BC3" w:rsidP="009876E9">
            <w:pPr>
              <w:spacing w:before="120"/>
              <w:jc w:val="center"/>
              <w:rPr>
                <w:b/>
                <w:szCs w:val="28"/>
              </w:rPr>
            </w:pPr>
            <w:r>
              <w:rPr>
                <w:b/>
                <w:szCs w:val="28"/>
              </w:rPr>
              <w:t>Lý thuyết</w:t>
            </w:r>
          </w:p>
        </w:tc>
        <w:tc>
          <w:tcPr>
            <w:tcW w:w="2376" w:type="dxa"/>
            <w:vAlign w:val="center"/>
          </w:tcPr>
          <w:p w:rsidR="00565BC3" w:rsidRDefault="00565BC3" w:rsidP="009876E9">
            <w:pPr>
              <w:spacing w:before="120"/>
              <w:jc w:val="center"/>
              <w:rPr>
                <w:b/>
                <w:szCs w:val="28"/>
              </w:rPr>
            </w:pPr>
            <w:r>
              <w:rPr>
                <w:b/>
                <w:szCs w:val="28"/>
              </w:rPr>
              <w:t>Thực hành / thực tập/ thí nghiệm/ bài tập/ thảo luận</w:t>
            </w:r>
          </w:p>
        </w:tc>
        <w:tc>
          <w:tcPr>
            <w:tcW w:w="1015" w:type="dxa"/>
            <w:vAlign w:val="center"/>
          </w:tcPr>
          <w:p w:rsidR="00565BC3" w:rsidRDefault="00565BC3" w:rsidP="009876E9">
            <w:pPr>
              <w:spacing w:before="120"/>
              <w:jc w:val="center"/>
              <w:rPr>
                <w:b/>
                <w:szCs w:val="28"/>
              </w:rPr>
            </w:pPr>
            <w:r>
              <w:rPr>
                <w:b/>
                <w:szCs w:val="28"/>
              </w:rPr>
              <w:t>Kiểm</w:t>
            </w:r>
          </w:p>
          <w:p w:rsidR="00565BC3" w:rsidRDefault="00565BC3" w:rsidP="009876E9">
            <w:pPr>
              <w:spacing w:before="120"/>
              <w:jc w:val="center"/>
              <w:rPr>
                <w:b/>
                <w:szCs w:val="28"/>
              </w:rPr>
            </w:pPr>
            <w:r>
              <w:rPr>
                <w:b/>
                <w:szCs w:val="28"/>
              </w:rPr>
              <w:t>tra</w:t>
            </w:r>
          </w:p>
        </w:tc>
      </w:tr>
      <w:tr w:rsidR="00565BC3" w:rsidTr="009876E9">
        <w:trPr>
          <w:trHeight w:val="454"/>
        </w:trPr>
        <w:tc>
          <w:tcPr>
            <w:tcW w:w="621" w:type="dxa"/>
          </w:tcPr>
          <w:p w:rsidR="00565BC3" w:rsidRDefault="00565BC3" w:rsidP="009876E9">
            <w:pPr>
              <w:spacing w:before="120"/>
              <w:rPr>
                <w:szCs w:val="28"/>
              </w:rPr>
            </w:pPr>
          </w:p>
          <w:p w:rsidR="00565BC3" w:rsidRDefault="00565BC3" w:rsidP="009876E9">
            <w:pPr>
              <w:spacing w:before="120"/>
              <w:rPr>
                <w:szCs w:val="28"/>
              </w:rPr>
            </w:pPr>
            <w:r>
              <w:rPr>
                <w:szCs w:val="28"/>
              </w:rPr>
              <w:t>1</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3</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4</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5</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tc>
        <w:tc>
          <w:tcPr>
            <w:tcW w:w="3691" w:type="dxa"/>
          </w:tcPr>
          <w:p w:rsidR="00565BC3" w:rsidRDefault="00565BC3" w:rsidP="009876E9">
            <w:pPr>
              <w:tabs>
                <w:tab w:val="right" w:leader="dot" w:pos="3331"/>
              </w:tabs>
              <w:spacing w:before="120"/>
              <w:rPr>
                <w:szCs w:val="28"/>
              </w:rPr>
            </w:pPr>
            <w:r>
              <w:rPr>
                <w:szCs w:val="28"/>
              </w:rPr>
              <w:lastRenderedPageBreak/>
              <w:t>Bài mở đầu:</w:t>
            </w:r>
          </w:p>
          <w:p w:rsidR="00565BC3" w:rsidRDefault="00565BC3" w:rsidP="009876E9">
            <w:pPr>
              <w:tabs>
                <w:tab w:val="right" w:leader="dot" w:pos="3331"/>
              </w:tabs>
              <w:spacing w:before="120"/>
              <w:rPr>
                <w:szCs w:val="28"/>
              </w:rPr>
            </w:pPr>
            <w:r>
              <w:rPr>
                <w:szCs w:val="28"/>
              </w:rPr>
              <w:t>Chương1: Thao tác Pen</w:t>
            </w:r>
          </w:p>
          <w:p w:rsidR="00565BC3" w:rsidRDefault="00565BC3" w:rsidP="009876E9">
            <w:pPr>
              <w:tabs>
                <w:tab w:val="right" w:leader="dot" w:pos="3331"/>
              </w:tabs>
              <w:spacing w:before="120"/>
              <w:rPr>
                <w:szCs w:val="28"/>
              </w:rPr>
            </w:pPr>
            <w:r>
              <w:rPr>
                <w:szCs w:val="28"/>
              </w:rPr>
              <w:t>1. Pen đơn- Kỹ thuật cắt- trải</w:t>
            </w:r>
          </w:p>
          <w:p w:rsidR="00565BC3" w:rsidRDefault="00565BC3" w:rsidP="009876E9">
            <w:pPr>
              <w:tabs>
                <w:tab w:val="right" w:leader="dot" w:pos="3331"/>
              </w:tabs>
              <w:spacing w:before="120"/>
              <w:rPr>
                <w:szCs w:val="28"/>
              </w:rPr>
            </w:pPr>
            <w:r>
              <w:rPr>
                <w:szCs w:val="28"/>
              </w:rPr>
              <w:t>2. Pen đơn- Kỹ thuật xoay- chuyển</w:t>
            </w:r>
          </w:p>
          <w:p w:rsidR="00565BC3" w:rsidRDefault="00565BC3" w:rsidP="009876E9">
            <w:pPr>
              <w:tabs>
                <w:tab w:val="right" w:leader="dot" w:pos="3331"/>
              </w:tabs>
              <w:spacing w:before="120"/>
              <w:rPr>
                <w:szCs w:val="28"/>
              </w:rPr>
            </w:pPr>
            <w:r>
              <w:rPr>
                <w:szCs w:val="28"/>
              </w:rPr>
              <w:t>3. Pen đôi- Kỹ thuật cắt- trải</w:t>
            </w:r>
          </w:p>
          <w:p w:rsidR="00565BC3" w:rsidRDefault="00565BC3" w:rsidP="009876E9">
            <w:pPr>
              <w:tabs>
                <w:tab w:val="right" w:leader="dot" w:pos="3331"/>
              </w:tabs>
              <w:spacing w:before="120"/>
              <w:rPr>
                <w:szCs w:val="28"/>
              </w:rPr>
            </w:pPr>
            <w:r>
              <w:rPr>
                <w:szCs w:val="28"/>
              </w:rPr>
              <w:lastRenderedPageBreak/>
              <w:t>4. Pen đôi- Kỹ thuật xoay- chuyển</w:t>
            </w:r>
          </w:p>
          <w:p w:rsidR="00565BC3" w:rsidRDefault="00565BC3" w:rsidP="009876E9">
            <w:pPr>
              <w:tabs>
                <w:tab w:val="right" w:leader="dot" w:pos="3331"/>
              </w:tabs>
              <w:spacing w:before="120"/>
              <w:rPr>
                <w:szCs w:val="28"/>
              </w:rPr>
            </w:pPr>
            <w:r>
              <w:rPr>
                <w:szCs w:val="28"/>
              </w:rPr>
              <w:t>5. Bài tập</w:t>
            </w:r>
          </w:p>
          <w:p w:rsidR="00565BC3" w:rsidRDefault="00565BC3" w:rsidP="009876E9">
            <w:pPr>
              <w:tabs>
                <w:tab w:val="right" w:leader="dot" w:pos="3331"/>
              </w:tabs>
              <w:spacing w:before="120"/>
              <w:rPr>
                <w:szCs w:val="28"/>
              </w:rPr>
            </w:pPr>
            <w:r>
              <w:rPr>
                <w:szCs w:val="28"/>
              </w:rPr>
              <w:t>Chương 2: Li sống, sếp pli, xòe và dún</w:t>
            </w:r>
          </w:p>
          <w:p w:rsidR="00565BC3" w:rsidRDefault="00565BC3" w:rsidP="009876E9">
            <w:pPr>
              <w:tabs>
                <w:tab w:val="right" w:leader="dot" w:pos="3331"/>
              </w:tabs>
              <w:spacing w:before="120"/>
              <w:rPr>
                <w:szCs w:val="28"/>
              </w:rPr>
            </w:pPr>
            <w:r>
              <w:rPr>
                <w:szCs w:val="28"/>
              </w:rPr>
              <w:t>1. Chùm pen và các dạng tương đương</w:t>
            </w:r>
          </w:p>
          <w:p w:rsidR="00565BC3" w:rsidRDefault="00565BC3" w:rsidP="009876E9">
            <w:pPr>
              <w:tabs>
                <w:tab w:val="right" w:leader="dot" w:pos="3331"/>
              </w:tabs>
              <w:spacing w:before="120"/>
              <w:rPr>
                <w:szCs w:val="28"/>
              </w:rPr>
            </w:pPr>
            <w:r>
              <w:rPr>
                <w:szCs w:val="28"/>
              </w:rPr>
              <w:t>2. Các pen tia và các pen dài dần</w:t>
            </w:r>
          </w:p>
          <w:p w:rsidR="00565BC3" w:rsidRDefault="00565BC3" w:rsidP="009876E9">
            <w:pPr>
              <w:tabs>
                <w:tab w:val="right" w:leader="dot" w:pos="3331"/>
              </w:tabs>
              <w:spacing w:before="120"/>
              <w:rPr>
                <w:szCs w:val="28"/>
              </w:rPr>
            </w:pPr>
            <w:r>
              <w:rPr>
                <w:szCs w:val="28"/>
              </w:rPr>
              <w:t>3. Các pen tia song song</w:t>
            </w:r>
          </w:p>
          <w:p w:rsidR="00565BC3" w:rsidRDefault="00565BC3" w:rsidP="009876E9">
            <w:pPr>
              <w:tabs>
                <w:tab w:val="right" w:leader="dot" w:pos="3331"/>
              </w:tabs>
              <w:spacing w:before="120"/>
              <w:rPr>
                <w:szCs w:val="28"/>
              </w:rPr>
            </w:pPr>
            <w:r>
              <w:rPr>
                <w:szCs w:val="28"/>
              </w:rPr>
              <w:t xml:space="preserve">4. Các pen không đối xứng </w:t>
            </w:r>
          </w:p>
          <w:p w:rsidR="00565BC3" w:rsidRDefault="00565BC3" w:rsidP="009876E9">
            <w:pPr>
              <w:tabs>
                <w:tab w:val="right" w:leader="dot" w:pos="3331"/>
              </w:tabs>
              <w:spacing w:before="120"/>
              <w:rPr>
                <w:szCs w:val="28"/>
              </w:rPr>
            </w:pPr>
            <w:r>
              <w:rPr>
                <w:szCs w:val="28"/>
              </w:rPr>
              <w:t>5. Các pen giao nhau</w:t>
            </w:r>
          </w:p>
          <w:p w:rsidR="00565BC3" w:rsidRDefault="00565BC3" w:rsidP="009876E9">
            <w:pPr>
              <w:tabs>
                <w:tab w:val="right" w:leader="dot" w:pos="3331"/>
              </w:tabs>
              <w:spacing w:before="120"/>
              <w:rPr>
                <w:szCs w:val="28"/>
              </w:rPr>
            </w:pPr>
            <w:r>
              <w:rPr>
                <w:szCs w:val="28"/>
              </w:rPr>
              <w:t>Chương 3: Các đường tạo kiểu</w:t>
            </w:r>
          </w:p>
          <w:p w:rsidR="00565BC3" w:rsidRDefault="00565BC3" w:rsidP="009876E9">
            <w:pPr>
              <w:tabs>
                <w:tab w:val="right" w:leader="dot" w:pos="3331"/>
              </w:tabs>
              <w:spacing w:before="120"/>
              <w:rPr>
                <w:szCs w:val="28"/>
              </w:rPr>
            </w:pPr>
            <w:r>
              <w:rPr>
                <w:szCs w:val="28"/>
              </w:rPr>
              <w:t>1. Đường tạo kiểu nữ hoàng cổ điển</w:t>
            </w:r>
          </w:p>
          <w:p w:rsidR="00565BC3" w:rsidRDefault="00565BC3" w:rsidP="009876E9">
            <w:pPr>
              <w:tabs>
                <w:tab w:val="right" w:leader="dot" w:pos="3331"/>
              </w:tabs>
              <w:spacing w:before="120"/>
              <w:rPr>
                <w:szCs w:val="28"/>
              </w:rPr>
            </w:pPr>
            <w:r>
              <w:rPr>
                <w:szCs w:val="28"/>
              </w:rPr>
              <w:t>2. Đường tạo kiểu nữ hoàng vòng nách</w:t>
            </w:r>
          </w:p>
          <w:p w:rsidR="00565BC3" w:rsidRDefault="00565BC3" w:rsidP="009876E9">
            <w:pPr>
              <w:tabs>
                <w:tab w:val="right" w:leader="dot" w:pos="3331"/>
              </w:tabs>
              <w:spacing w:before="120"/>
              <w:rPr>
                <w:szCs w:val="28"/>
              </w:rPr>
            </w:pPr>
            <w:r>
              <w:rPr>
                <w:szCs w:val="28"/>
              </w:rPr>
              <w:t>3. Các biến thể khác của đường tạo kiểu</w:t>
            </w:r>
          </w:p>
          <w:p w:rsidR="00565BC3" w:rsidRDefault="00565BC3" w:rsidP="009876E9">
            <w:pPr>
              <w:tabs>
                <w:tab w:val="right" w:leader="dot" w:pos="3331"/>
              </w:tabs>
              <w:spacing w:before="120"/>
              <w:rPr>
                <w:szCs w:val="28"/>
              </w:rPr>
            </w:pPr>
            <w:r>
              <w:rPr>
                <w:szCs w:val="28"/>
              </w:rPr>
              <w:t>4. Đường kiểu tạo mảng</w:t>
            </w:r>
          </w:p>
          <w:p w:rsidR="00565BC3" w:rsidRDefault="00565BC3" w:rsidP="009876E9">
            <w:pPr>
              <w:tabs>
                <w:tab w:val="right" w:leader="dot" w:pos="3331"/>
              </w:tabs>
              <w:spacing w:before="120"/>
              <w:rPr>
                <w:szCs w:val="28"/>
              </w:rPr>
            </w:pPr>
            <w:r>
              <w:rPr>
                <w:szCs w:val="28"/>
              </w:rPr>
              <w:t>Chương 4: Độ phồng thêm</w:t>
            </w:r>
          </w:p>
          <w:p w:rsidR="00565BC3" w:rsidRDefault="00565BC3" w:rsidP="009876E9">
            <w:pPr>
              <w:tabs>
                <w:tab w:val="right" w:leader="dot" w:pos="3331"/>
              </w:tabs>
              <w:spacing w:before="120"/>
              <w:rPr>
                <w:szCs w:val="28"/>
              </w:rPr>
            </w:pPr>
            <w:r>
              <w:rPr>
                <w:szCs w:val="28"/>
              </w:rPr>
              <w:t>1. Độ phồng thêm vào</w:t>
            </w:r>
          </w:p>
          <w:p w:rsidR="00565BC3" w:rsidRDefault="00565BC3" w:rsidP="009876E9">
            <w:pPr>
              <w:tabs>
                <w:tab w:val="right" w:leader="dot" w:pos="3331"/>
              </w:tabs>
              <w:spacing w:before="120"/>
              <w:rPr>
                <w:szCs w:val="28"/>
              </w:rPr>
            </w:pPr>
            <w:r>
              <w:rPr>
                <w:szCs w:val="28"/>
              </w:rPr>
              <w:t>2. Nếp gấp nhỏ- nếp gấp lớn</w:t>
            </w:r>
          </w:p>
          <w:p w:rsidR="00565BC3" w:rsidRDefault="00565BC3" w:rsidP="009876E9">
            <w:pPr>
              <w:tabs>
                <w:tab w:val="right" w:leader="dot" w:pos="3331"/>
              </w:tabs>
              <w:spacing w:before="120"/>
              <w:rPr>
                <w:szCs w:val="28"/>
              </w:rPr>
            </w:pPr>
            <w:r>
              <w:rPr>
                <w:szCs w:val="28"/>
              </w:rPr>
              <w:t>Chương 5: Tạo độ ôm</w:t>
            </w:r>
          </w:p>
          <w:p w:rsidR="00565BC3" w:rsidRDefault="00565BC3" w:rsidP="009876E9">
            <w:pPr>
              <w:tabs>
                <w:tab w:val="right" w:leader="dot" w:pos="3331"/>
              </w:tabs>
              <w:spacing w:before="120"/>
              <w:rPr>
                <w:szCs w:val="28"/>
              </w:rPr>
            </w:pPr>
            <w:r>
              <w:rPr>
                <w:szCs w:val="28"/>
              </w:rPr>
              <w:t>1. Tạo độ ôm</w:t>
            </w:r>
          </w:p>
          <w:p w:rsidR="00565BC3" w:rsidRDefault="00565BC3" w:rsidP="009876E9">
            <w:pPr>
              <w:tabs>
                <w:tab w:val="right" w:leader="dot" w:pos="3331"/>
              </w:tabs>
              <w:spacing w:before="120"/>
              <w:rPr>
                <w:szCs w:val="28"/>
              </w:rPr>
            </w:pPr>
            <w:r>
              <w:rPr>
                <w:szCs w:val="28"/>
              </w:rPr>
              <w:t>2. Các mẫu hướng dẫn tạo độ ôm</w:t>
            </w:r>
          </w:p>
          <w:p w:rsidR="00565BC3" w:rsidRDefault="00565BC3" w:rsidP="009876E9">
            <w:pPr>
              <w:tabs>
                <w:tab w:val="right" w:leader="dot" w:pos="3331"/>
              </w:tabs>
              <w:spacing w:before="120"/>
              <w:rPr>
                <w:szCs w:val="28"/>
              </w:rPr>
            </w:pPr>
            <w:r>
              <w:rPr>
                <w:szCs w:val="28"/>
              </w:rPr>
              <w:t>3. Kiểu hoàng đế cổ điển</w:t>
            </w:r>
          </w:p>
          <w:p w:rsidR="00565BC3" w:rsidRDefault="00565BC3" w:rsidP="009876E9">
            <w:pPr>
              <w:tabs>
                <w:tab w:val="right" w:leader="dot" w:pos="3331"/>
              </w:tabs>
              <w:spacing w:before="120"/>
              <w:rPr>
                <w:szCs w:val="28"/>
              </w:rPr>
            </w:pPr>
            <w:r>
              <w:rPr>
                <w:szCs w:val="28"/>
              </w:rPr>
              <w:lastRenderedPageBreak/>
              <w:t>4. Kiểu áo có thân phủ chồng</w:t>
            </w:r>
          </w:p>
          <w:p w:rsidR="00565BC3" w:rsidRDefault="00565BC3" w:rsidP="009876E9">
            <w:pPr>
              <w:tabs>
                <w:tab w:val="right" w:leader="dot" w:pos="3331"/>
              </w:tabs>
              <w:spacing w:before="120"/>
              <w:rPr>
                <w:szCs w:val="28"/>
              </w:rPr>
            </w:pPr>
            <w:r>
              <w:rPr>
                <w:szCs w:val="28"/>
              </w:rPr>
              <w:t>5. Kiểu không vai</w:t>
            </w:r>
          </w:p>
          <w:p w:rsidR="00565BC3" w:rsidRDefault="00565BC3" w:rsidP="009876E9">
            <w:pPr>
              <w:tabs>
                <w:tab w:val="right" w:leader="dot" w:pos="3331"/>
              </w:tabs>
              <w:spacing w:before="120"/>
              <w:rPr>
                <w:szCs w:val="28"/>
              </w:rPr>
            </w:pPr>
            <w:r>
              <w:rPr>
                <w:szCs w:val="28"/>
              </w:rPr>
              <w:t>6. Kiểu buộc dây ở cổ</w:t>
            </w:r>
          </w:p>
          <w:p w:rsidR="00565BC3" w:rsidRDefault="00565BC3" w:rsidP="009876E9">
            <w:pPr>
              <w:tabs>
                <w:tab w:val="right" w:leader="dot" w:pos="3331"/>
              </w:tabs>
              <w:spacing w:before="120"/>
              <w:rPr>
                <w:szCs w:val="28"/>
              </w:rPr>
            </w:pPr>
            <w:r>
              <w:rPr>
                <w:szCs w:val="28"/>
              </w:rPr>
              <w:t>Chương 6: Dợn sóng</w:t>
            </w:r>
          </w:p>
          <w:p w:rsidR="00565BC3" w:rsidRDefault="00565BC3" w:rsidP="009876E9">
            <w:pPr>
              <w:tabs>
                <w:tab w:val="right" w:leader="dot" w:pos="3331"/>
              </w:tabs>
              <w:spacing w:before="120"/>
              <w:rPr>
                <w:szCs w:val="28"/>
              </w:rPr>
            </w:pPr>
            <w:r>
              <w:rPr>
                <w:szCs w:val="28"/>
              </w:rPr>
              <w:t>1. Cổ dợn sóng</w:t>
            </w:r>
          </w:p>
          <w:p w:rsidR="00565BC3" w:rsidRDefault="00565BC3" w:rsidP="009876E9">
            <w:pPr>
              <w:tabs>
                <w:tab w:val="right" w:leader="dot" w:pos="3331"/>
              </w:tabs>
              <w:spacing w:before="120"/>
              <w:rPr>
                <w:szCs w:val="28"/>
              </w:rPr>
            </w:pPr>
            <w:r>
              <w:rPr>
                <w:szCs w:val="28"/>
              </w:rPr>
              <w:t>2. Dợn sóng thân sau</w:t>
            </w:r>
          </w:p>
          <w:p w:rsidR="00565BC3" w:rsidRDefault="00565BC3" w:rsidP="009876E9">
            <w:pPr>
              <w:tabs>
                <w:tab w:val="right" w:leader="dot" w:pos="3331"/>
              </w:tabs>
              <w:spacing w:before="120"/>
              <w:rPr>
                <w:szCs w:val="28"/>
              </w:rPr>
            </w:pPr>
            <w:r>
              <w:rPr>
                <w:szCs w:val="28"/>
              </w:rPr>
              <w:t>3. Dợn sóng vòng nách</w:t>
            </w:r>
          </w:p>
          <w:p w:rsidR="00565BC3" w:rsidRDefault="00565BC3" w:rsidP="009876E9">
            <w:pPr>
              <w:tabs>
                <w:tab w:val="right" w:leader="dot" w:pos="3331"/>
              </w:tabs>
              <w:spacing w:before="120"/>
              <w:rPr>
                <w:szCs w:val="28"/>
              </w:rPr>
            </w:pPr>
            <w:r>
              <w:rPr>
                <w:szCs w:val="28"/>
              </w:rPr>
              <w:t>4. Xếp pli dợn sóng</w:t>
            </w:r>
          </w:p>
          <w:p w:rsidR="00565BC3" w:rsidRDefault="00565BC3" w:rsidP="009876E9">
            <w:pPr>
              <w:tabs>
                <w:tab w:val="right" w:leader="dot" w:pos="3331"/>
              </w:tabs>
              <w:spacing w:before="120"/>
              <w:rPr>
                <w:szCs w:val="28"/>
              </w:rPr>
            </w:pPr>
            <w:r>
              <w:rPr>
                <w:szCs w:val="28"/>
              </w:rPr>
              <w:t>5. Phần dợn song rời</w:t>
            </w:r>
          </w:p>
        </w:tc>
        <w:tc>
          <w:tcPr>
            <w:tcW w:w="918"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979"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2376"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tc>
        <w:tc>
          <w:tcPr>
            <w:tcW w:w="1015"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r>
      <w:tr w:rsidR="00565BC3" w:rsidTr="009876E9">
        <w:trPr>
          <w:trHeight w:val="454"/>
        </w:trPr>
        <w:tc>
          <w:tcPr>
            <w:tcW w:w="4312" w:type="dxa"/>
            <w:gridSpan w:val="2"/>
            <w:vAlign w:val="center"/>
          </w:tcPr>
          <w:p w:rsidR="00565BC3" w:rsidRDefault="00565BC3" w:rsidP="009876E9">
            <w:pPr>
              <w:spacing w:before="120"/>
              <w:jc w:val="center"/>
              <w:rPr>
                <w:b/>
                <w:szCs w:val="28"/>
              </w:rPr>
            </w:pPr>
            <w:r>
              <w:rPr>
                <w:b/>
                <w:szCs w:val="28"/>
              </w:rPr>
              <w:lastRenderedPageBreak/>
              <w:t>Tổng cộng</w:t>
            </w:r>
          </w:p>
        </w:tc>
        <w:tc>
          <w:tcPr>
            <w:tcW w:w="918" w:type="dxa"/>
            <w:vAlign w:val="center"/>
          </w:tcPr>
          <w:p w:rsidR="00565BC3" w:rsidRDefault="00565BC3" w:rsidP="009876E9">
            <w:pPr>
              <w:spacing w:before="120"/>
              <w:rPr>
                <w:szCs w:val="28"/>
              </w:rPr>
            </w:pPr>
            <w:r>
              <w:rPr>
                <w:szCs w:val="28"/>
              </w:rPr>
              <w:t>60</w:t>
            </w:r>
          </w:p>
        </w:tc>
        <w:tc>
          <w:tcPr>
            <w:tcW w:w="979" w:type="dxa"/>
            <w:vAlign w:val="center"/>
          </w:tcPr>
          <w:p w:rsidR="00565BC3" w:rsidRDefault="00565BC3" w:rsidP="009876E9">
            <w:pPr>
              <w:spacing w:before="120"/>
              <w:rPr>
                <w:szCs w:val="28"/>
              </w:rPr>
            </w:pPr>
          </w:p>
        </w:tc>
        <w:tc>
          <w:tcPr>
            <w:tcW w:w="2376" w:type="dxa"/>
            <w:vAlign w:val="center"/>
          </w:tcPr>
          <w:p w:rsidR="00565BC3" w:rsidRDefault="00565BC3" w:rsidP="009876E9">
            <w:pPr>
              <w:spacing w:before="120"/>
              <w:rPr>
                <w:szCs w:val="28"/>
              </w:rPr>
            </w:pPr>
            <w:r>
              <w:rPr>
                <w:szCs w:val="28"/>
              </w:rPr>
              <w:t>60</w:t>
            </w:r>
          </w:p>
        </w:tc>
        <w:tc>
          <w:tcPr>
            <w:tcW w:w="1015" w:type="dxa"/>
            <w:vAlign w:val="center"/>
          </w:tcPr>
          <w:p w:rsidR="00565BC3" w:rsidRDefault="00565BC3" w:rsidP="009876E9">
            <w:pPr>
              <w:spacing w:before="120"/>
              <w:rPr>
                <w:szCs w:val="28"/>
              </w:rPr>
            </w:pPr>
          </w:p>
        </w:tc>
      </w:tr>
    </w:tbl>
    <w:p w:rsidR="00565BC3" w:rsidRDefault="00565BC3" w:rsidP="00565BC3">
      <w:pPr>
        <w:tabs>
          <w:tab w:val="left" w:pos="709"/>
        </w:tabs>
        <w:spacing w:before="120"/>
        <w:ind w:left="426"/>
        <w:jc w:val="both"/>
        <w:rPr>
          <w:b/>
          <w:iCs/>
          <w:szCs w:val="28"/>
        </w:rPr>
      </w:pPr>
      <w:r>
        <w:rPr>
          <w:b/>
          <w:szCs w:val="28"/>
        </w:rPr>
        <w:t>2. Nội</w:t>
      </w:r>
      <w:r>
        <w:rPr>
          <w:b/>
          <w:iCs/>
          <w:szCs w:val="28"/>
        </w:rPr>
        <w:t xml:space="preserve"> dung chi tiết:</w:t>
      </w:r>
    </w:p>
    <w:p w:rsidR="00565BC3" w:rsidRDefault="00565BC3" w:rsidP="00565BC3">
      <w:pPr>
        <w:spacing w:before="120"/>
        <w:jc w:val="both"/>
        <w:rPr>
          <w:szCs w:val="28"/>
        </w:rPr>
      </w:pPr>
      <w:r>
        <w:rPr>
          <w:szCs w:val="28"/>
        </w:rPr>
        <w:t>Bài mở đầu:</w:t>
      </w:r>
    </w:p>
    <w:p w:rsidR="00565BC3" w:rsidRDefault="00565BC3" w:rsidP="00565BC3">
      <w:pPr>
        <w:tabs>
          <w:tab w:val="left" w:pos="5670"/>
        </w:tabs>
        <w:spacing w:before="120"/>
        <w:jc w:val="both"/>
        <w:rPr>
          <w:szCs w:val="28"/>
        </w:rPr>
      </w:pPr>
      <w:r>
        <w:rPr>
          <w:b/>
          <w:szCs w:val="28"/>
        </w:rPr>
        <w:t>Chương 1: Thao tác Pen</w:t>
      </w:r>
      <w:r>
        <w:rPr>
          <w:iCs/>
          <w:szCs w:val="28"/>
        </w:rPr>
        <w:t xml:space="preserve">                                      Thời gian: 12 giờ</w:t>
      </w:r>
    </w:p>
    <w:p w:rsidR="00565BC3" w:rsidRDefault="00565BC3" w:rsidP="00565BC3">
      <w:pPr>
        <w:spacing w:before="120"/>
        <w:ind w:firstLine="284"/>
        <w:jc w:val="both"/>
        <w:rPr>
          <w:iCs/>
          <w:szCs w:val="28"/>
        </w:rPr>
      </w:pPr>
      <w:r>
        <w:rPr>
          <w:iCs/>
          <w:szCs w:val="28"/>
        </w:rPr>
        <w:t>1. Mục tiêu:</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thao tác pen.</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thao tác pen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Pen đơn- Kỹ thuật cắt- trải</w:t>
      </w:r>
    </w:p>
    <w:p w:rsidR="00565BC3" w:rsidRDefault="00565BC3" w:rsidP="00565BC3">
      <w:pPr>
        <w:tabs>
          <w:tab w:val="right" w:leader="dot" w:pos="3331"/>
        </w:tabs>
        <w:spacing w:before="120"/>
        <w:rPr>
          <w:szCs w:val="28"/>
        </w:rPr>
      </w:pPr>
      <w:r>
        <w:rPr>
          <w:szCs w:val="28"/>
        </w:rPr>
        <w:t xml:space="preserve">    2.2. Pen đơn- Kỹ thuật xoay- chuyển</w:t>
      </w:r>
    </w:p>
    <w:p w:rsidR="00565BC3" w:rsidRDefault="00565BC3" w:rsidP="00565BC3">
      <w:pPr>
        <w:tabs>
          <w:tab w:val="right" w:leader="dot" w:pos="3331"/>
        </w:tabs>
        <w:spacing w:before="120"/>
        <w:rPr>
          <w:szCs w:val="28"/>
        </w:rPr>
      </w:pPr>
      <w:r>
        <w:rPr>
          <w:szCs w:val="28"/>
        </w:rPr>
        <w:t xml:space="preserve">    2.3. Pen đôi- Kỹ thuật cắt- trải</w:t>
      </w:r>
    </w:p>
    <w:p w:rsidR="00565BC3" w:rsidRDefault="00565BC3" w:rsidP="00565BC3">
      <w:pPr>
        <w:tabs>
          <w:tab w:val="right" w:leader="dot" w:pos="3331"/>
        </w:tabs>
        <w:spacing w:before="120"/>
        <w:rPr>
          <w:szCs w:val="28"/>
        </w:rPr>
      </w:pPr>
      <w:r>
        <w:rPr>
          <w:szCs w:val="28"/>
        </w:rPr>
        <w:t xml:space="preserve">    2.4. Pen đôi- Kỹ thuật xoay- chuyển</w:t>
      </w:r>
    </w:p>
    <w:p w:rsidR="00565BC3" w:rsidRDefault="00565BC3" w:rsidP="00565BC3">
      <w:pPr>
        <w:tabs>
          <w:tab w:val="right" w:leader="dot" w:pos="3331"/>
        </w:tabs>
        <w:spacing w:before="120"/>
        <w:rPr>
          <w:szCs w:val="28"/>
        </w:rPr>
      </w:pPr>
      <w:r>
        <w:rPr>
          <w:szCs w:val="28"/>
        </w:rPr>
        <w:t xml:space="preserve">    2. 5. Bài tập</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lastRenderedPageBreak/>
        <w:t>Chương 2: Li sống, sếp pli, xòe và dún</w:t>
      </w:r>
      <w:r>
        <w:rPr>
          <w:b/>
          <w:szCs w:val="28"/>
        </w:rPr>
        <w:tab/>
      </w:r>
      <w:r>
        <w:rPr>
          <w:iCs/>
          <w:szCs w:val="28"/>
        </w:rPr>
        <w:t>Thời gian: 12 giờ</w:t>
      </w:r>
    </w:p>
    <w:p w:rsidR="00565BC3" w:rsidRDefault="00565BC3" w:rsidP="00565BC3">
      <w:pPr>
        <w:spacing w:before="120"/>
        <w:ind w:firstLine="284"/>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các dạng sếp pli.</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dạng sếp pli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Chùm pen và các dạng tương đương</w:t>
      </w:r>
    </w:p>
    <w:p w:rsidR="00565BC3" w:rsidRDefault="00565BC3" w:rsidP="00565BC3">
      <w:pPr>
        <w:tabs>
          <w:tab w:val="right" w:leader="dot" w:pos="3331"/>
        </w:tabs>
        <w:spacing w:before="120"/>
        <w:rPr>
          <w:szCs w:val="28"/>
        </w:rPr>
      </w:pPr>
      <w:r>
        <w:rPr>
          <w:szCs w:val="28"/>
        </w:rPr>
        <w:t xml:space="preserve">    2.2. Các pen tia và các pen dài dần</w:t>
      </w:r>
    </w:p>
    <w:p w:rsidR="00565BC3" w:rsidRDefault="00565BC3" w:rsidP="00565BC3">
      <w:pPr>
        <w:tabs>
          <w:tab w:val="right" w:leader="dot" w:pos="3331"/>
        </w:tabs>
        <w:spacing w:before="120"/>
        <w:rPr>
          <w:szCs w:val="28"/>
        </w:rPr>
      </w:pPr>
      <w:r>
        <w:rPr>
          <w:szCs w:val="28"/>
        </w:rPr>
        <w:t xml:space="preserve">    2.3. Các pen tia song song</w:t>
      </w:r>
    </w:p>
    <w:p w:rsidR="00565BC3" w:rsidRDefault="00565BC3" w:rsidP="00565BC3">
      <w:pPr>
        <w:tabs>
          <w:tab w:val="right" w:leader="dot" w:pos="3331"/>
        </w:tabs>
        <w:spacing w:before="120"/>
        <w:rPr>
          <w:szCs w:val="28"/>
        </w:rPr>
      </w:pPr>
      <w:r>
        <w:rPr>
          <w:szCs w:val="28"/>
        </w:rPr>
        <w:t xml:space="preserve">    2.4. Các pen không đối xứng </w:t>
      </w:r>
    </w:p>
    <w:p w:rsidR="00565BC3" w:rsidRDefault="00565BC3" w:rsidP="00565BC3">
      <w:pPr>
        <w:tabs>
          <w:tab w:val="right" w:leader="dot" w:pos="3331"/>
        </w:tabs>
        <w:spacing w:before="120"/>
        <w:rPr>
          <w:szCs w:val="28"/>
        </w:rPr>
      </w:pPr>
      <w:r>
        <w:rPr>
          <w:szCs w:val="28"/>
        </w:rPr>
        <w:t xml:space="preserve">    2.5. Các pen giao nhau</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spacing w:before="120"/>
        <w:ind w:firstLine="284"/>
        <w:jc w:val="both"/>
        <w:rPr>
          <w:szCs w:val="28"/>
        </w:rPr>
      </w:pPr>
    </w:p>
    <w:p w:rsidR="00565BC3" w:rsidRDefault="00565BC3" w:rsidP="00565BC3">
      <w:pPr>
        <w:tabs>
          <w:tab w:val="left" w:pos="5670"/>
        </w:tabs>
        <w:spacing w:before="120"/>
        <w:jc w:val="both"/>
        <w:rPr>
          <w:iCs/>
          <w:szCs w:val="28"/>
        </w:rPr>
      </w:pPr>
      <w:r>
        <w:rPr>
          <w:b/>
          <w:szCs w:val="28"/>
        </w:rPr>
        <w:t>Chương 3: Các đường tạo kiểu</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w:t>
      </w:r>
      <w:r>
        <w:rPr>
          <w:szCs w:val="28"/>
        </w:rPr>
        <w:t xml:space="preserve"> kiến thức các đường thành kiểu.</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đường thành kiểu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spacing w:before="120"/>
        <w:ind w:firstLine="284"/>
        <w:jc w:val="both"/>
        <w:rPr>
          <w:szCs w:val="28"/>
        </w:rPr>
      </w:pPr>
      <w:r>
        <w:rPr>
          <w:szCs w:val="28"/>
        </w:rPr>
        <w:t>2.1. Chuẩn bị vải:</w:t>
      </w:r>
    </w:p>
    <w:p w:rsidR="00565BC3" w:rsidRDefault="00565BC3" w:rsidP="00565BC3">
      <w:pPr>
        <w:tabs>
          <w:tab w:val="right" w:leader="dot" w:pos="3331"/>
        </w:tabs>
        <w:spacing w:before="120"/>
        <w:rPr>
          <w:szCs w:val="28"/>
        </w:rPr>
      </w:pPr>
      <w:r>
        <w:rPr>
          <w:szCs w:val="28"/>
        </w:rPr>
        <w:t xml:space="preserve">    2.1. Đường tạo kiểu nữ hoàng cổ điển:</w:t>
      </w:r>
    </w:p>
    <w:p w:rsidR="00565BC3" w:rsidRDefault="00565BC3" w:rsidP="00565BC3">
      <w:pPr>
        <w:tabs>
          <w:tab w:val="right" w:leader="dot" w:pos="3331"/>
        </w:tabs>
        <w:spacing w:before="120"/>
        <w:rPr>
          <w:szCs w:val="28"/>
        </w:rPr>
      </w:pPr>
      <w:r>
        <w:rPr>
          <w:szCs w:val="28"/>
        </w:rPr>
        <w:t xml:space="preserve">    2.2. Đường tạo kiểu nữ hoàng vòng nách:</w:t>
      </w:r>
    </w:p>
    <w:p w:rsidR="00565BC3" w:rsidRDefault="00565BC3" w:rsidP="00565BC3">
      <w:pPr>
        <w:tabs>
          <w:tab w:val="right" w:leader="dot" w:pos="3331"/>
        </w:tabs>
        <w:spacing w:before="120"/>
        <w:rPr>
          <w:szCs w:val="28"/>
        </w:rPr>
      </w:pPr>
      <w:r>
        <w:rPr>
          <w:szCs w:val="28"/>
        </w:rPr>
        <w:t xml:space="preserve">    2.3. Các biến thể khác của đường tạo kiểu:</w:t>
      </w:r>
    </w:p>
    <w:p w:rsidR="00565BC3" w:rsidRDefault="00565BC3" w:rsidP="00565BC3">
      <w:pPr>
        <w:tabs>
          <w:tab w:val="right" w:leader="dot" w:pos="3331"/>
        </w:tabs>
        <w:spacing w:before="120"/>
        <w:rPr>
          <w:szCs w:val="28"/>
        </w:rPr>
      </w:pPr>
      <w:r>
        <w:rPr>
          <w:szCs w:val="28"/>
        </w:rPr>
        <w:t xml:space="preserve">    2.4. Đường kiểu tạo mảng:</w:t>
      </w:r>
    </w:p>
    <w:p w:rsidR="00565BC3" w:rsidRDefault="00565BC3" w:rsidP="00565BC3">
      <w:pPr>
        <w:tabs>
          <w:tab w:val="left" w:pos="5670"/>
        </w:tabs>
        <w:spacing w:before="120"/>
        <w:jc w:val="both"/>
        <w:rPr>
          <w:iCs/>
          <w:szCs w:val="28"/>
        </w:rPr>
      </w:pPr>
      <w:r>
        <w:rPr>
          <w:b/>
          <w:szCs w:val="28"/>
        </w:rPr>
        <w:t>Chương 4 : Độ phồng thêm</w:t>
      </w:r>
      <w:r>
        <w:rPr>
          <w:szCs w:val="28"/>
        </w:rPr>
        <w:t xml:space="preserve">                             </w:t>
      </w:r>
      <w:r>
        <w:rPr>
          <w:b/>
          <w:bCs/>
          <w:szCs w:val="28"/>
        </w:rPr>
        <w:t xml:space="preserve">  </w:t>
      </w:r>
      <w:r>
        <w:rPr>
          <w:iCs/>
          <w:szCs w:val="28"/>
        </w:rPr>
        <w:t>Thời gian: 6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độ phòng thêm.</w:t>
      </w:r>
    </w:p>
    <w:p w:rsidR="00565BC3" w:rsidRDefault="00565BC3" w:rsidP="00565BC3">
      <w:pPr>
        <w:spacing w:before="120"/>
        <w:ind w:firstLine="284"/>
        <w:jc w:val="both"/>
        <w:rPr>
          <w:szCs w:val="28"/>
        </w:rPr>
      </w:pPr>
      <w:r>
        <w:rPr>
          <w:szCs w:val="28"/>
        </w:rPr>
        <w:t xml:space="preserve">- </w:t>
      </w:r>
      <w:r>
        <w:rPr>
          <w:iCs/>
          <w:szCs w:val="28"/>
        </w:rPr>
        <w:t>Học sinh vận dụng độ phòng thêm</w:t>
      </w:r>
      <w:r>
        <w:rPr>
          <w:szCs w:val="28"/>
        </w:rPr>
        <w:t xml:space="preserve">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lastRenderedPageBreak/>
        <w:t>2. Nội dung chương:</w:t>
      </w:r>
    </w:p>
    <w:p w:rsidR="00565BC3" w:rsidRDefault="00565BC3" w:rsidP="00565BC3">
      <w:pPr>
        <w:tabs>
          <w:tab w:val="right" w:leader="dot" w:pos="3331"/>
        </w:tabs>
        <w:spacing w:before="120"/>
        <w:rPr>
          <w:szCs w:val="28"/>
        </w:rPr>
      </w:pPr>
      <w:r>
        <w:rPr>
          <w:szCs w:val="28"/>
        </w:rPr>
        <w:t xml:space="preserve">    2.1. Độ phồng thêm vào:</w:t>
      </w:r>
    </w:p>
    <w:p w:rsidR="00565BC3" w:rsidRDefault="00565BC3" w:rsidP="00565BC3">
      <w:pPr>
        <w:tabs>
          <w:tab w:val="right" w:leader="dot" w:pos="3331"/>
        </w:tabs>
        <w:spacing w:before="120"/>
        <w:rPr>
          <w:szCs w:val="28"/>
        </w:rPr>
      </w:pPr>
      <w:r>
        <w:rPr>
          <w:szCs w:val="28"/>
        </w:rPr>
        <w:t xml:space="preserve">    2.2. Nếp gấp nhỏ- nếp gấp lớn:</w:t>
      </w:r>
    </w:p>
    <w:p w:rsidR="00565BC3" w:rsidRDefault="00565BC3" w:rsidP="00565BC3">
      <w:pPr>
        <w:tabs>
          <w:tab w:val="left" w:pos="5670"/>
        </w:tabs>
        <w:spacing w:before="120"/>
        <w:jc w:val="both"/>
        <w:rPr>
          <w:iCs/>
          <w:szCs w:val="28"/>
        </w:rPr>
      </w:pPr>
      <w:r>
        <w:rPr>
          <w:b/>
          <w:szCs w:val="28"/>
        </w:rPr>
        <w:t>Chương 5: Tạo độ ôm</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tạo độ ôm.</w:t>
      </w:r>
    </w:p>
    <w:p w:rsidR="00565BC3" w:rsidRDefault="00565BC3" w:rsidP="00565BC3">
      <w:pPr>
        <w:spacing w:before="120"/>
        <w:ind w:firstLine="284"/>
        <w:jc w:val="both"/>
        <w:rPr>
          <w:szCs w:val="28"/>
        </w:rPr>
      </w:pPr>
      <w:r>
        <w:rPr>
          <w:szCs w:val="28"/>
        </w:rPr>
        <w:t xml:space="preserve">- </w:t>
      </w:r>
      <w:r>
        <w:rPr>
          <w:iCs/>
          <w:szCs w:val="28"/>
        </w:rPr>
        <w:t xml:space="preserve">Học sinh vận dụng tạo độ ôm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Tạo độ ôm:</w:t>
      </w:r>
    </w:p>
    <w:p w:rsidR="00565BC3" w:rsidRDefault="00565BC3" w:rsidP="00565BC3">
      <w:pPr>
        <w:tabs>
          <w:tab w:val="right" w:leader="dot" w:pos="3331"/>
        </w:tabs>
        <w:spacing w:before="120"/>
        <w:rPr>
          <w:szCs w:val="28"/>
        </w:rPr>
      </w:pPr>
      <w:r>
        <w:rPr>
          <w:szCs w:val="28"/>
        </w:rPr>
        <w:t xml:space="preserve">    2.2. Các mẫu hướng dẫn tạo độ ôm:</w:t>
      </w:r>
    </w:p>
    <w:p w:rsidR="00565BC3" w:rsidRDefault="00565BC3" w:rsidP="00565BC3">
      <w:pPr>
        <w:tabs>
          <w:tab w:val="right" w:leader="dot" w:pos="3331"/>
        </w:tabs>
        <w:spacing w:before="120"/>
        <w:rPr>
          <w:szCs w:val="28"/>
        </w:rPr>
      </w:pPr>
      <w:r>
        <w:rPr>
          <w:szCs w:val="28"/>
        </w:rPr>
        <w:t xml:space="preserve">    2.3. Kiểu hoàng đế cổ điển:</w:t>
      </w:r>
    </w:p>
    <w:p w:rsidR="00565BC3" w:rsidRDefault="00565BC3" w:rsidP="00565BC3">
      <w:pPr>
        <w:tabs>
          <w:tab w:val="right" w:leader="dot" w:pos="3331"/>
        </w:tabs>
        <w:spacing w:before="120"/>
        <w:rPr>
          <w:szCs w:val="28"/>
        </w:rPr>
      </w:pPr>
      <w:r>
        <w:rPr>
          <w:szCs w:val="28"/>
        </w:rPr>
        <w:t xml:space="preserve">    2.4. Kiểu áo có thân phủ chồng:</w:t>
      </w:r>
    </w:p>
    <w:p w:rsidR="00565BC3" w:rsidRDefault="00565BC3" w:rsidP="00565BC3">
      <w:pPr>
        <w:tabs>
          <w:tab w:val="right" w:leader="dot" w:pos="3331"/>
        </w:tabs>
        <w:spacing w:before="120"/>
        <w:rPr>
          <w:szCs w:val="28"/>
        </w:rPr>
      </w:pPr>
      <w:r>
        <w:rPr>
          <w:szCs w:val="28"/>
        </w:rPr>
        <w:t xml:space="preserve">    2.5. Kiểu không vai:</w:t>
      </w:r>
    </w:p>
    <w:p w:rsidR="00565BC3" w:rsidRDefault="00565BC3" w:rsidP="00565BC3">
      <w:pPr>
        <w:tabs>
          <w:tab w:val="right" w:leader="dot" w:pos="3331"/>
        </w:tabs>
        <w:spacing w:before="120"/>
        <w:rPr>
          <w:szCs w:val="28"/>
        </w:rPr>
      </w:pPr>
      <w:r>
        <w:rPr>
          <w:szCs w:val="28"/>
        </w:rPr>
        <w:t xml:space="preserve">    2.6. Kiểu buộc dây ở cổ:</w:t>
      </w:r>
    </w:p>
    <w:p w:rsidR="00565BC3" w:rsidRDefault="00565BC3" w:rsidP="00565BC3">
      <w:pPr>
        <w:tabs>
          <w:tab w:val="left" w:pos="5670"/>
        </w:tabs>
        <w:spacing w:before="120"/>
        <w:jc w:val="both"/>
        <w:rPr>
          <w:iCs/>
          <w:szCs w:val="28"/>
        </w:rPr>
      </w:pPr>
      <w:r>
        <w:rPr>
          <w:b/>
          <w:szCs w:val="28"/>
        </w:rPr>
        <w:t xml:space="preserve">Chương 6: Dợn sóng                                         </w:t>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về dợn sóng.</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w:t>
      </w:r>
      <w:r>
        <w:rPr>
          <w:iCs/>
          <w:szCs w:val="28"/>
        </w:rPr>
        <w:t xml:space="preserve">tạo dợn sóng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Cổ dợn song:</w:t>
      </w:r>
    </w:p>
    <w:p w:rsidR="00565BC3" w:rsidRDefault="00565BC3" w:rsidP="00565BC3">
      <w:pPr>
        <w:tabs>
          <w:tab w:val="right" w:leader="dot" w:pos="3331"/>
        </w:tabs>
        <w:spacing w:before="120"/>
        <w:rPr>
          <w:szCs w:val="28"/>
        </w:rPr>
      </w:pPr>
      <w:r>
        <w:rPr>
          <w:szCs w:val="28"/>
        </w:rPr>
        <w:t xml:space="preserve">    2.2. Dợn sóng thân sau:</w:t>
      </w:r>
    </w:p>
    <w:p w:rsidR="00565BC3" w:rsidRDefault="00565BC3" w:rsidP="00565BC3">
      <w:pPr>
        <w:tabs>
          <w:tab w:val="right" w:leader="dot" w:pos="3331"/>
        </w:tabs>
        <w:spacing w:before="120"/>
        <w:rPr>
          <w:szCs w:val="28"/>
        </w:rPr>
      </w:pPr>
      <w:r>
        <w:rPr>
          <w:szCs w:val="28"/>
        </w:rPr>
        <w:t xml:space="preserve">    2.3. Dợn sóng vòng nách:</w:t>
      </w:r>
    </w:p>
    <w:p w:rsidR="00565BC3" w:rsidRPr="008B4798" w:rsidRDefault="00565BC3" w:rsidP="00565BC3">
      <w:pPr>
        <w:tabs>
          <w:tab w:val="right" w:leader="dot" w:pos="3331"/>
        </w:tabs>
        <w:spacing w:before="120"/>
        <w:rPr>
          <w:szCs w:val="28"/>
          <w:lang w:val="fr-FR"/>
        </w:rPr>
      </w:pPr>
      <w:r>
        <w:rPr>
          <w:szCs w:val="28"/>
        </w:rPr>
        <w:t xml:space="preserve">    </w:t>
      </w:r>
      <w:r w:rsidRPr="008B4798">
        <w:rPr>
          <w:szCs w:val="28"/>
          <w:lang w:val="fr-FR"/>
        </w:rPr>
        <w:t>2.4. Xếp pli  dợn song:</w:t>
      </w:r>
    </w:p>
    <w:p w:rsidR="00565BC3" w:rsidRDefault="00565BC3" w:rsidP="00565BC3">
      <w:pPr>
        <w:tabs>
          <w:tab w:val="right" w:leader="dot" w:pos="3331"/>
        </w:tabs>
        <w:spacing w:before="120"/>
        <w:rPr>
          <w:szCs w:val="28"/>
        </w:rPr>
      </w:pPr>
      <w:r w:rsidRPr="008B4798">
        <w:rPr>
          <w:szCs w:val="28"/>
          <w:lang w:val="fr-FR"/>
        </w:rPr>
        <w:t xml:space="preserve">   2. 5. Phần dợn song rời:</w:t>
      </w:r>
    </w:p>
    <w:p w:rsidR="00565BC3" w:rsidRDefault="00565BC3" w:rsidP="00565BC3">
      <w:pPr>
        <w:spacing w:before="120"/>
        <w:jc w:val="both"/>
        <w:rPr>
          <w:b/>
          <w:szCs w:val="28"/>
        </w:rPr>
      </w:pPr>
      <w:r>
        <w:rPr>
          <w:b/>
          <w:szCs w:val="28"/>
        </w:rPr>
        <w:t>IV. Điều kiện thực hiện:</w:t>
      </w:r>
    </w:p>
    <w:p w:rsidR="00565BC3" w:rsidRDefault="00565BC3" w:rsidP="00565BC3">
      <w:pPr>
        <w:spacing w:before="120"/>
        <w:ind w:firstLine="426"/>
        <w:jc w:val="both"/>
        <w:outlineLvl w:val="0"/>
        <w:rPr>
          <w:szCs w:val="28"/>
        </w:rPr>
      </w:pPr>
      <w:r>
        <w:rPr>
          <w:szCs w:val="28"/>
        </w:rPr>
        <w:t>1. Phòng học chuyên môn hóa/nhà xưởng: Xưởng rập.</w:t>
      </w:r>
    </w:p>
    <w:p w:rsidR="00565BC3" w:rsidRDefault="00565BC3" w:rsidP="00565BC3">
      <w:pPr>
        <w:spacing w:before="120"/>
        <w:ind w:firstLine="426"/>
        <w:jc w:val="both"/>
        <w:outlineLvl w:val="0"/>
        <w:rPr>
          <w:szCs w:val="28"/>
        </w:rPr>
      </w:pPr>
      <w:r>
        <w:rPr>
          <w:szCs w:val="28"/>
        </w:rPr>
        <w:t xml:space="preserve">2. Trang thiết bị máy móc: </w:t>
      </w:r>
    </w:p>
    <w:p w:rsidR="00565BC3" w:rsidRDefault="00565BC3" w:rsidP="00565BC3">
      <w:pPr>
        <w:spacing w:before="120"/>
        <w:ind w:firstLine="426"/>
        <w:jc w:val="both"/>
        <w:outlineLvl w:val="0"/>
        <w:rPr>
          <w:szCs w:val="28"/>
        </w:rPr>
      </w:pPr>
      <w:r>
        <w:rPr>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szCs w:val="28"/>
        </w:rPr>
      </w:pPr>
      <w:r>
        <w:rPr>
          <w:szCs w:val="28"/>
        </w:rPr>
        <w:t>4. Các điều kiện khác:</w:t>
      </w:r>
    </w:p>
    <w:p w:rsidR="00565BC3" w:rsidRDefault="00565BC3" w:rsidP="00565BC3">
      <w:pPr>
        <w:spacing w:before="120"/>
        <w:jc w:val="both"/>
        <w:rPr>
          <w:b/>
          <w:szCs w:val="28"/>
        </w:rPr>
      </w:pPr>
      <w:r>
        <w:rPr>
          <w:b/>
          <w:szCs w:val="28"/>
        </w:rPr>
        <w:t xml:space="preserve">V. Nội dung và phương pháp, đánh giá: </w:t>
      </w:r>
    </w:p>
    <w:p w:rsidR="00565BC3" w:rsidRDefault="00565BC3" w:rsidP="00565BC3">
      <w:pPr>
        <w:spacing w:before="120"/>
        <w:ind w:firstLine="340"/>
        <w:jc w:val="both"/>
        <w:outlineLvl w:val="0"/>
        <w:rPr>
          <w:szCs w:val="28"/>
        </w:rPr>
      </w:pPr>
      <w:r>
        <w:rPr>
          <w:szCs w:val="28"/>
        </w:rPr>
        <w:t>1. Nội dung: Đánh giá</w:t>
      </w:r>
    </w:p>
    <w:p w:rsidR="00565BC3" w:rsidRDefault="00565BC3" w:rsidP="00565BC3">
      <w:pPr>
        <w:spacing w:before="120"/>
        <w:ind w:firstLine="624"/>
        <w:jc w:val="both"/>
        <w:rPr>
          <w:szCs w:val="28"/>
        </w:rPr>
      </w:pPr>
      <w:r>
        <w:rPr>
          <w:szCs w:val="28"/>
        </w:rPr>
        <w:t xml:space="preserve">- Kiến thức: </w:t>
      </w:r>
    </w:p>
    <w:p w:rsidR="00565BC3" w:rsidRDefault="00565BC3" w:rsidP="00565BC3">
      <w:pPr>
        <w:spacing w:before="120"/>
        <w:ind w:left="619"/>
        <w:jc w:val="both"/>
        <w:rPr>
          <w:szCs w:val="28"/>
        </w:rPr>
      </w:pPr>
      <w:r>
        <w:rPr>
          <w:szCs w:val="28"/>
        </w:rPr>
        <w:t>+ Phương pháp thiết kế tạo mẫu thời trang</w:t>
      </w:r>
    </w:p>
    <w:p w:rsidR="00565BC3" w:rsidRDefault="00565BC3" w:rsidP="00565BC3">
      <w:pPr>
        <w:spacing w:before="120"/>
        <w:ind w:left="619"/>
        <w:jc w:val="both"/>
        <w:rPr>
          <w:szCs w:val="28"/>
        </w:rPr>
      </w:pPr>
      <w:r>
        <w:rPr>
          <w:szCs w:val="28"/>
        </w:rPr>
        <w:t>+ Điểm lý thuyết được ghi vào bảng điểm tổng kết kết thúc môn.</w:t>
      </w:r>
    </w:p>
    <w:p w:rsidR="00565BC3" w:rsidRDefault="00565BC3" w:rsidP="00565BC3">
      <w:pPr>
        <w:spacing w:before="120"/>
        <w:ind w:firstLine="624"/>
        <w:jc w:val="both"/>
        <w:rPr>
          <w:szCs w:val="28"/>
        </w:rPr>
      </w:pPr>
      <w:r>
        <w:rPr>
          <w:szCs w:val="28"/>
        </w:rPr>
        <w:t>- Kỹ năng:</w:t>
      </w:r>
    </w:p>
    <w:p w:rsidR="00565BC3" w:rsidRDefault="00565BC3" w:rsidP="00565BC3">
      <w:pPr>
        <w:tabs>
          <w:tab w:val="left" w:pos="1064"/>
        </w:tabs>
        <w:spacing w:before="120"/>
        <w:ind w:left="624"/>
        <w:jc w:val="both"/>
        <w:rPr>
          <w:szCs w:val="28"/>
        </w:rPr>
      </w:pPr>
      <w:r>
        <w:rPr>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szCs w:val="28"/>
        </w:rPr>
      </w:pPr>
      <w:r>
        <w:rPr>
          <w:szCs w:val="28"/>
        </w:rPr>
        <w:t>+ Vẽ đường nét thiết kế các chi tiết của áo, váy, áo đầm.</w:t>
      </w:r>
    </w:p>
    <w:p w:rsidR="00565BC3" w:rsidRDefault="00565BC3" w:rsidP="00565BC3">
      <w:pPr>
        <w:tabs>
          <w:tab w:val="left" w:pos="1064"/>
        </w:tabs>
        <w:spacing w:before="120"/>
        <w:ind w:left="624"/>
        <w:jc w:val="both"/>
        <w:rPr>
          <w:szCs w:val="28"/>
        </w:rPr>
      </w:pPr>
      <w:r>
        <w:rPr>
          <w:szCs w:val="28"/>
        </w:rPr>
        <w:t xml:space="preserve">+ Điểm </w:t>
      </w:r>
      <w:r>
        <w:rPr>
          <w:iCs/>
          <w:szCs w:val="28"/>
        </w:rPr>
        <w:t xml:space="preserve">thực hành </w:t>
      </w:r>
      <w:r>
        <w:rPr>
          <w:szCs w:val="28"/>
        </w:rPr>
        <w:t>được ghi vào bảng điểm tổng kết kết thúc môn.</w:t>
      </w:r>
    </w:p>
    <w:p w:rsidR="00565BC3" w:rsidRDefault="00565BC3" w:rsidP="00565BC3">
      <w:pPr>
        <w:spacing w:before="120"/>
        <w:ind w:firstLine="624"/>
        <w:jc w:val="both"/>
        <w:rPr>
          <w:szCs w:val="28"/>
        </w:rPr>
      </w:pPr>
      <w:r>
        <w:rPr>
          <w:szCs w:val="28"/>
        </w:rPr>
        <w:t>- Năng lực tự chủ và trách nhiệm:</w:t>
      </w:r>
    </w:p>
    <w:p w:rsidR="00565BC3" w:rsidRDefault="00565BC3" w:rsidP="00565BC3">
      <w:pPr>
        <w:tabs>
          <w:tab w:val="left" w:pos="1064"/>
        </w:tabs>
        <w:spacing w:before="120"/>
        <w:ind w:left="619"/>
        <w:jc w:val="both"/>
        <w:rPr>
          <w:szCs w:val="28"/>
        </w:rPr>
      </w:pPr>
      <w:r>
        <w:rPr>
          <w:szCs w:val="28"/>
        </w:rPr>
        <w:t>+ Có ý thức tự giác, tính kỷ luật, tinh thần trách nhiệm trong học tập;</w:t>
      </w:r>
    </w:p>
    <w:p w:rsidR="00565BC3" w:rsidRDefault="00565BC3" w:rsidP="00565BC3">
      <w:pPr>
        <w:tabs>
          <w:tab w:val="left" w:pos="1064"/>
        </w:tabs>
        <w:spacing w:before="120"/>
        <w:ind w:left="624"/>
        <w:jc w:val="both"/>
        <w:rPr>
          <w:szCs w:val="28"/>
        </w:rPr>
      </w:pPr>
      <w:r>
        <w:rPr>
          <w:szCs w:val="28"/>
        </w:rPr>
        <w:t>+ Rèn luyện tính kiên trì, cẩn thận, tỉ mỉ, chính xác, tiết kiệm nguyên vật liệu.</w:t>
      </w:r>
    </w:p>
    <w:p w:rsidR="00565BC3" w:rsidRDefault="00565BC3" w:rsidP="00565BC3">
      <w:pPr>
        <w:spacing w:before="120"/>
        <w:ind w:firstLine="340"/>
        <w:jc w:val="both"/>
        <w:outlineLvl w:val="0"/>
        <w:rPr>
          <w:szCs w:val="28"/>
        </w:rPr>
      </w:pPr>
      <w:r>
        <w:rPr>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szCs w:val="28"/>
        </w:rPr>
      </w:pPr>
      <w:r>
        <w:rPr>
          <w:szCs w:val="28"/>
        </w:rPr>
        <w:t xml:space="preserve">Thực hành: Sử dụng các dạng bài tập về vẽ thiết kế tỷ lệ 1:1 và cắt trên bìa, trên vải tỷ lệ 1:1 các chi tiết của áo, váy, áo đầm </w:t>
      </w:r>
      <w:r>
        <w:rPr>
          <w:iCs/>
          <w:szCs w:val="28"/>
        </w:rPr>
        <w:t>trong chương trình đã học.</w:t>
      </w:r>
    </w:p>
    <w:p w:rsidR="00565BC3" w:rsidRDefault="00565BC3" w:rsidP="00565BC3">
      <w:pPr>
        <w:spacing w:before="120"/>
        <w:jc w:val="both"/>
        <w:rPr>
          <w:b/>
          <w:szCs w:val="28"/>
        </w:rPr>
      </w:pPr>
      <w:r>
        <w:rPr>
          <w:b/>
          <w:szCs w:val="28"/>
        </w:rPr>
        <w:t>VI. Hướng dẫn thực hiện:</w:t>
      </w:r>
    </w:p>
    <w:p w:rsidR="00565BC3" w:rsidRDefault="00565BC3" w:rsidP="00565BC3">
      <w:pPr>
        <w:keepNext/>
        <w:keepLines/>
        <w:spacing w:before="120"/>
        <w:ind w:firstLine="426"/>
        <w:jc w:val="both"/>
        <w:outlineLvl w:val="0"/>
        <w:rPr>
          <w:szCs w:val="28"/>
        </w:rPr>
      </w:pPr>
      <w:r>
        <w:rPr>
          <w:szCs w:val="28"/>
        </w:rPr>
        <w:t xml:space="preserve">1. Phạm vi áp dụng: </w:t>
      </w:r>
      <w:r>
        <w:rPr>
          <w:iCs/>
          <w:szCs w:val="28"/>
        </w:rPr>
        <w:t>Chương</w:t>
      </w:r>
      <w:r>
        <w:rPr>
          <w:szCs w:val="28"/>
        </w:rPr>
        <w:t xml:space="preserve"> trình học phần Thiết kế tạo mẫu sử dụng để giảng dạy trình độ Trung cấp ngành Công nghệ may.</w:t>
      </w:r>
    </w:p>
    <w:p w:rsidR="00565BC3" w:rsidRDefault="00565BC3" w:rsidP="00565BC3">
      <w:pPr>
        <w:spacing w:before="120"/>
        <w:ind w:firstLine="426"/>
        <w:jc w:val="both"/>
        <w:outlineLvl w:val="0"/>
        <w:rPr>
          <w:szCs w:val="28"/>
        </w:rPr>
      </w:pPr>
      <w:r>
        <w:rPr>
          <w:szCs w:val="28"/>
        </w:rPr>
        <w:t>2. Hướng dẫn về phương pháp giảng dạy, học tập:</w:t>
      </w:r>
    </w:p>
    <w:p w:rsidR="00565BC3" w:rsidRDefault="00565BC3" w:rsidP="00565BC3">
      <w:pPr>
        <w:spacing w:before="120"/>
        <w:ind w:firstLine="709"/>
        <w:jc w:val="both"/>
        <w:outlineLvl w:val="0"/>
        <w:rPr>
          <w:szCs w:val="28"/>
        </w:rPr>
      </w:pPr>
      <w:r>
        <w:rPr>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szCs w:val="28"/>
        </w:rPr>
      </w:pPr>
      <w:r>
        <w:rPr>
          <w:iCs/>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szCs w:val="28"/>
        </w:rPr>
      </w:pPr>
      <w:r>
        <w:rPr>
          <w:iCs/>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szCs w:val="28"/>
        </w:rPr>
      </w:pPr>
      <w:r>
        <w:rPr>
          <w:iCs/>
          <w:szCs w:val="28"/>
        </w:rPr>
        <w:lastRenderedPageBreak/>
        <w:t>+ Giảng dạy lý thuyết cần có sản phẩm mẫu để học sinh quan sát đặc điểm kiểu dáng sản phẩm;</w:t>
      </w:r>
    </w:p>
    <w:p w:rsidR="00565BC3" w:rsidRDefault="00565BC3" w:rsidP="00565BC3">
      <w:pPr>
        <w:tabs>
          <w:tab w:val="left" w:pos="252"/>
          <w:tab w:val="left" w:pos="640"/>
          <w:tab w:val="left" w:pos="780"/>
        </w:tabs>
        <w:spacing w:before="120"/>
        <w:ind w:left="810"/>
        <w:jc w:val="both"/>
        <w:rPr>
          <w:szCs w:val="28"/>
        </w:rPr>
      </w:pPr>
      <w:r>
        <w:rPr>
          <w:iCs/>
          <w:szCs w:val="28"/>
        </w:rPr>
        <w:t>+ Kiểm tra các bài tập về nhà, hướng dẫn và sửa các lỗi vẽ thiết kế sai tại lớp cho học sinh.</w:t>
      </w:r>
    </w:p>
    <w:p w:rsidR="00565BC3" w:rsidRDefault="00565BC3" w:rsidP="00565BC3">
      <w:pPr>
        <w:tabs>
          <w:tab w:val="left" w:pos="3143"/>
        </w:tabs>
        <w:spacing w:before="120"/>
        <w:ind w:firstLine="706"/>
        <w:jc w:val="both"/>
        <w:outlineLvl w:val="0"/>
        <w:rPr>
          <w:szCs w:val="28"/>
        </w:rPr>
      </w:pPr>
      <w:r>
        <w:rPr>
          <w:szCs w:val="28"/>
        </w:rPr>
        <w:t>- Đối với người học:</w:t>
      </w:r>
      <w:r>
        <w:rPr>
          <w:szCs w:val="28"/>
        </w:rPr>
        <w:tab/>
      </w:r>
    </w:p>
    <w:p w:rsidR="00565BC3" w:rsidRDefault="00565BC3" w:rsidP="00565BC3">
      <w:pPr>
        <w:tabs>
          <w:tab w:val="left" w:pos="3143"/>
        </w:tabs>
        <w:spacing w:before="120"/>
        <w:ind w:firstLine="706"/>
        <w:jc w:val="both"/>
        <w:outlineLvl w:val="0"/>
        <w:rPr>
          <w:szCs w:val="28"/>
        </w:rPr>
      </w:pPr>
      <w:r>
        <w:rPr>
          <w:szCs w:val="28"/>
        </w:rPr>
        <w:t xml:space="preserve">  + Nghiên cứu tài liệu trước khi lên lớp. </w:t>
      </w:r>
    </w:p>
    <w:p w:rsidR="00565BC3" w:rsidRDefault="00565BC3" w:rsidP="00565BC3">
      <w:pPr>
        <w:tabs>
          <w:tab w:val="left" w:pos="3143"/>
        </w:tabs>
        <w:spacing w:before="120"/>
        <w:ind w:firstLine="706"/>
        <w:jc w:val="both"/>
        <w:outlineLvl w:val="0"/>
        <w:rPr>
          <w:szCs w:val="28"/>
        </w:rPr>
      </w:pPr>
      <w:r>
        <w:rPr>
          <w:szCs w:val="28"/>
        </w:rPr>
        <w:t xml:space="preserve">  + Hoàn thành bài tập giảng viên giao.</w:t>
      </w:r>
    </w:p>
    <w:p w:rsidR="00565BC3" w:rsidRDefault="00565BC3" w:rsidP="00565BC3">
      <w:pPr>
        <w:spacing w:before="120"/>
        <w:ind w:firstLine="426"/>
        <w:jc w:val="both"/>
        <w:outlineLvl w:val="0"/>
        <w:rPr>
          <w:szCs w:val="28"/>
        </w:rPr>
      </w:pPr>
      <w:r>
        <w:rPr>
          <w:szCs w:val="28"/>
        </w:rPr>
        <w:t>3. Những trọng tâm cần chú ý:</w:t>
      </w:r>
    </w:p>
    <w:p w:rsidR="00565BC3" w:rsidRDefault="00565BC3" w:rsidP="00565BC3">
      <w:pPr>
        <w:spacing w:before="120"/>
        <w:ind w:firstLine="426"/>
        <w:jc w:val="both"/>
        <w:outlineLvl w:val="0"/>
        <w:rPr>
          <w:szCs w:val="28"/>
        </w:rPr>
      </w:pPr>
      <w:r>
        <w:rPr>
          <w:szCs w:val="28"/>
        </w:rPr>
        <w:t>+ Chương 1:  Thao tác Pen</w:t>
      </w:r>
    </w:p>
    <w:p w:rsidR="00565BC3" w:rsidRDefault="00565BC3" w:rsidP="00565BC3">
      <w:pPr>
        <w:spacing w:before="120"/>
        <w:ind w:firstLine="426"/>
        <w:jc w:val="both"/>
        <w:outlineLvl w:val="0"/>
        <w:rPr>
          <w:szCs w:val="28"/>
        </w:rPr>
      </w:pPr>
      <w:r>
        <w:rPr>
          <w:szCs w:val="28"/>
        </w:rPr>
        <w:t>+ Chương 2: Li sống, sếp pli, xòe và dún</w:t>
      </w:r>
    </w:p>
    <w:p w:rsidR="00565BC3" w:rsidRDefault="00565BC3" w:rsidP="00565BC3">
      <w:pPr>
        <w:spacing w:before="120"/>
        <w:ind w:firstLine="426"/>
        <w:jc w:val="both"/>
        <w:outlineLvl w:val="0"/>
        <w:rPr>
          <w:szCs w:val="28"/>
        </w:rPr>
      </w:pPr>
      <w:r>
        <w:rPr>
          <w:szCs w:val="28"/>
        </w:rPr>
        <w:t>4. Tài liệu tham khảo:</w:t>
      </w:r>
    </w:p>
    <w:p w:rsidR="00565BC3" w:rsidRDefault="00565BC3" w:rsidP="00565BC3">
      <w:pPr>
        <w:spacing w:before="120"/>
        <w:ind w:firstLine="426"/>
        <w:jc w:val="both"/>
        <w:outlineLvl w:val="0"/>
        <w:rPr>
          <w:szCs w:val="28"/>
        </w:rPr>
      </w:pPr>
      <w:r>
        <w:rPr>
          <w:szCs w:val="28"/>
        </w:rPr>
        <w:t xml:space="preserve">[1] Nguyễn Thị Hường, </w:t>
      </w:r>
      <w:r>
        <w:rPr>
          <w:i/>
          <w:szCs w:val="28"/>
        </w:rPr>
        <w:t>Kỹ thuật thiếtt kế trang phục</w:t>
      </w:r>
      <w:r>
        <w:rPr>
          <w:szCs w:val="28"/>
        </w:rPr>
        <w:t>, Đại học Quốc Gia TP. Hồ Chí Minh, 2003.</w:t>
      </w:r>
    </w:p>
    <w:p w:rsidR="00565BC3" w:rsidRDefault="00565BC3" w:rsidP="00565BC3">
      <w:pPr>
        <w:spacing w:before="120"/>
        <w:ind w:left="280"/>
        <w:jc w:val="both"/>
        <w:rPr>
          <w:szCs w:val="28"/>
        </w:rPr>
      </w:pPr>
      <w:r>
        <w:rPr>
          <w:szCs w:val="28"/>
        </w:rPr>
        <w:t xml:space="preserve">  [2]. ThS.. Lâm Thị Phương Thùy, </w:t>
      </w:r>
      <w:r>
        <w:rPr>
          <w:i/>
          <w:szCs w:val="28"/>
        </w:rPr>
        <w:t>Giáo trình thiết kế trang phục 1</w:t>
      </w:r>
      <w:r>
        <w:rPr>
          <w:szCs w:val="28"/>
        </w:rPr>
        <w:t>, Trường CĐKT Lý Tự Trọng, 2011.</w:t>
      </w:r>
    </w:p>
    <w:p w:rsidR="00565BC3" w:rsidRDefault="00565BC3" w:rsidP="00565BC3">
      <w:pPr>
        <w:spacing w:before="120"/>
        <w:ind w:firstLine="426"/>
        <w:jc w:val="both"/>
        <w:outlineLvl w:val="0"/>
        <w:rPr>
          <w:szCs w:val="28"/>
        </w:rPr>
      </w:pPr>
      <w:r>
        <w:rPr>
          <w:szCs w:val="28"/>
        </w:rPr>
        <w:t xml:space="preserve">[3] Nguyễn Thị Mộng Hiền, </w:t>
      </w:r>
      <w:r>
        <w:rPr>
          <w:i/>
          <w:szCs w:val="28"/>
        </w:rPr>
        <w:t>Thiết kế trang phục trên mannequin</w:t>
      </w:r>
      <w:r>
        <w:rPr>
          <w:szCs w:val="28"/>
        </w:rPr>
        <w:t>, Đại học Quốc Gia TP. Hồ Chí Minh,2015.</w:t>
      </w:r>
    </w:p>
    <w:p w:rsidR="00565BC3" w:rsidRDefault="00565BC3" w:rsidP="00565BC3">
      <w:pPr>
        <w:spacing w:before="120"/>
        <w:ind w:firstLine="426"/>
        <w:rPr>
          <w:szCs w:val="28"/>
        </w:rPr>
      </w:pPr>
      <w:r>
        <w:rPr>
          <w:szCs w:val="28"/>
        </w:rPr>
        <w:t>5. Ghi chú và giải thích (nếu có):</w:t>
      </w:r>
    </w:p>
    <w:p w:rsidR="00565BC3" w:rsidRDefault="00565BC3" w:rsidP="00565BC3">
      <w:pPr>
        <w:tabs>
          <w:tab w:val="center" w:pos="6804"/>
        </w:tabs>
        <w:spacing w:before="120"/>
        <w:jc w:val="both"/>
        <w:rPr>
          <w:i/>
          <w:iCs/>
          <w:szCs w:val="28"/>
        </w:rPr>
      </w:pPr>
      <w:r>
        <w:rPr>
          <w:i/>
          <w:iCs/>
          <w:szCs w:val="28"/>
        </w:rPr>
        <w:t xml:space="preserve">                                               Thành phố Hồ Chí Minh, ngày       tháng       năm 2019</w:t>
      </w:r>
    </w:p>
    <w:p w:rsidR="00565BC3" w:rsidRDefault="00565BC3" w:rsidP="00565BC3">
      <w:pPr>
        <w:tabs>
          <w:tab w:val="center" w:pos="6804"/>
        </w:tabs>
        <w:spacing w:before="120"/>
        <w:jc w:val="both"/>
        <w:rPr>
          <w:b/>
          <w:iCs/>
          <w:szCs w:val="28"/>
        </w:rPr>
      </w:pPr>
      <w:r>
        <w:rPr>
          <w:i/>
          <w:iCs/>
          <w:szCs w:val="28"/>
        </w:rPr>
        <w:tab/>
      </w:r>
      <w:r>
        <w:rPr>
          <w:b/>
          <w:iCs/>
          <w:szCs w:val="28"/>
        </w:rPr>
        <w:t>TRƯỞNG KHOA</w:t>
      </w:r>
    </w:p>
    <w:p w:rsidR="00565BC3" w:rsidRDefault="00565BC3" w:rsidP="00565BC3">
      <w:pPr>
        <w:spacing w:before="120"/>
        <w:rPr>
          <w:color w:val="000000"/>
          <w:sz w:val="25"/>
          <w:szCs w:val="25"/>
        </w:rPr>
      </w:pPr>
    </w:p>
    <w:p w:rsidR="00565BC3" w:rsidRDefault="00565BC3" w:rsidP="00730790">
      <w:pPr>
        <w:spacing w:before="0" w:after="0" w:line="240" w:lineRule="auto"/>
        <w:jc w:val="center"/>
        <w:outlineLvl w:val="0"/>
        <w:rPr>
          <w:rFonts w:eastAsia="Times New Roman"/>
          <w:b/>
          <w:bCs/>
          <w:sz w:val="32"/>
          <w:szCs w:val="32"/>
          <w:lang w:val="pt-BR"/>
        </w:rPr>
      </w:pPr>
    </w:p>
    <w:sectPr w:rsidR="00565BC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647" w:rsidRDefault="00402647" w:rsidP="002E5906">
      <w:pPr>
        <w:spacing w:before="0" w:after="0" w:line="240" w:lineRule="auto"/>
      </w:pPr>
      <w:r>
        <w:separator/>
      </w:r>
    </w:p>
  </w:endnote>
  <w:endnote w:type="continuationSeparator" w:id="0">
    <w:p w:rsidR="00402647" w:rsidRDefault="0040264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5A" w:rsidRPr="00B33DD6" w:rsidRDefault="008A7F5A" w:rsidP="004471A7">
    <w:pPr>
      <w:pStyle w:val="Footer"/>
      <w:jc w:val="right"/>
      <w:rPr>
        <w:color w:val="0F243E"/>
        <w:szCs w:val="26"/>
      </w:rPr>
    </w:pPr>
    <w:r>
      <w:fldChar w:fldCharType="begin"/>
    </w:r>
    <w:r>
      <w:instrText xml:space="preserve"> PAGE   \* MERGEFORMAT </w:instrText>
    </w:r>
    <w:r>
      <w:fldChar w:fldCharType="separate"/>
    </w:r>
    <w:r w:rsidR="00633B97">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5A" w:rsidRDefault="008A7F5A"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A7F5A" w:rsidRPr="0045573B" w:rsidRDefault="008A7F5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B17E7" w:rsidRPr="0045573B" w:rsidRDefault="001B17E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647" w:rsidRDefault="00402647" w:rsidP="002E5906">
      <w:pPr>
        <w:spacing w:before="0" w:after="0" w:line="240" w:lineRule="auto"/>
      </w:pPr>
      <w:r>
        <w:separator/>
      </w:r>
    </w:p>
  </w:footnote>
  <w:footnote w:type="continuationSeparator" w:id="0">
    <w:p w:rsidR="00402647" w:rsidRDefault="0040264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7">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0A"/>
    <w:multiLevelType w:val="multilevel"/>
    <w:tmpl w:val="0000000A"/>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B"/>
    <w:multiLevelType w:val="multilevel"/>
    <w:tmpl w:val="0000000B"/>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0000000C"/>
    <w:multiLevelType w:val="multilevel"/>
    <w:tmpl w:val="0000000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0E"/>
    <w:multiLevelType w:val="multilevel"/>
    <w:tmpl w:val="0000000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12"/>
    <w:multiLevelType w:val="multilevel"/>
    <w:tmpl w:val="000000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17"/>
    <w:multiLevelType w:val="multilevel"/>
    <w:tmpl w:val="00000017"/>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1B"/>
    <w:multiLevelType w:val="multilevel"/>
    <w:tmpl w:val="0000001B"/>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nsid w:val="0000001C"/>
    <w:multiLevelType w:val="multilevel"/>
    <w:tmpl w:val="0000001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0000001D"/>
    <w:multiLevelType w:val="multilevel"/>
    <w:tmpl w:val="0000001D"/>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9">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1"/>
    <w:multiLevelType w:val="multilevel"/>
    <w:tmpl w:val="00000021"/>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nsid w:val="00000022"/>
    <w:multiLevelType w:val="multilevel"/>
    <w:tmpl w:val="0000002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nsid w:val="00000023"/>
    <w:multiLevelType w:val="singleLevel"/>
    <w:tmpl w:val="00000023"/>
    <w:lvl w:ilvl="0">
      <w:start w:val="1"/>
      <w:numFmt w:val="decimal"/>
      <w:suff w:val="space"/>
      <w:lvlText w:val="%1."/>
      <w:lvlJc w:val="left"/>
    </w:lvl>
  </w:abstractNum>
  <w:abstractNum w:abstractNumId="35">
    <w:nsid w:val="00000024"/>
    <w:multiLevelType w:val="multilevel"/>
    <w:tmpl w:val="00000024"/>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6">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6"/>
    <w:multiLevelType w:val="multilevel"/>
    <w:tmpl w:val="0000002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000000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9"/>
    <w:multiLevelType w:val="multilevel"/>
    <w:tmpl w:val="0000002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1">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02C"/>
    <w:multiLevelType w:val="multilevel"/>
    <w:tmpl w:val="0000002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02D"/>
    <w:multiLevelType w:val="multilevel"/>
    <w:tmpl w:val="0000002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2E"/>
    <w:multiLevelType w:val="multilevel"/>
    <w:tmpl w:val="0000002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5">
    <w:nsid w:val="0000002F"/>
    <w:multiLevelType w:val="multilevel"/>
    <w:tmpl w:val="0000002F"/>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00000033"/>
    <w:multiLevelType w:val="multilevel"/>
    <w:tmpl w:val="0000003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0000035"/>
    <w:multiLevelType w:val="multilevel"/>
    <w:tmpl w:val="00000035"/>
    <w:lvl w:ilvl="0">
      <w:start w:val="27"/>
      <w:numFmt w:val="bullet"/>
      <w:lvlText w:val="-"/>
      <w:lvlJc w:val="left"/>
      <w:pPr>
        <w:ind w:left="1250" w:hanging="360"/>
      </w:pPr>
      <w:rPr>
        <w:rFonts w:ascii="Times New Roman" w:eastAsia="Times New Roman" w:hAnsi="Times New Roman" w:cs="Times New Roman" w:hint="default"/>
      </w:rPr>
    </w:lvl>
    <w:lvl w:ilvl="1">
      <w:start w:val="1"/>
      <w:numFmt w:val="bullet"/>
      <w:lvlText w:val="o"/>
      <w:lvlJc w:val="left"/>
      <w:pPr>
        <w:ind w:left="1970" w:hanging="360"/>
      </w:pPr>
      <w:rPr>
        <w:rFonts w:ascii="Courier New" w:hAnsi="Courier New" w:cs="Courier New" w:hint="default"/>
      </w:rPr>
    </w:lvl>
    <w:lvl w:ilvl="2">
      <w:start w:val="1"/>
      <w:numFmt w:val="bullet"/>
      <w:lvlText w:val=""/>
      <w:lvlJc w:val="left"/>
      <w:pPr>
        <w:ind w:left="2690" w:hanging="360"/>
      </w:pPr>
      <w:rPr>
        <w:rFonts w:ascii="Wingdings" w:hAnsi="Wingdings" w:hint="default"/>
      </w:rPr>
    </w:lvl>
    <w:lvl w:ilvl="3">
      <w:start w:val="1"/>
      <w:numFmt w:val="bullet"/>
      <w:lvlText w:val=""/>
      <w:lvlJc w:val="left"/>
      <w:pPr>
        <w:ind w:left="3410" w:hanging="360"/>
      </w:pPr>
      <w:rPr>
        <w:rFonts w:ascii="Symbol" w:hAnsi="Symbol" w:hint="default"/>
      </w:rPr>
    </w:lvl>
    <w:lvl w:ilvl="4">
      <w:start w:val="1"/>
      <w:numFmt w:val="bullet"/>
      <w:lvlText w:val="o"/>
      <w:lvlJc w:val="left"/>
      <w:pPr>
        <w:ind w:left="4130" w:hanging="360"/>
      </w:pPr>
      <w:rPr>
        <w:rFonts w:ascii="Courier New" w:hAnsi="Courier New" w:cs="Courier New" w:hint="default"/>
      </w:rPr>
    </w:lvl>
    <w:lvl w:ilvl="5">
      <w:start w:val="1"/>
      <w:numFmt w:val="bullet"/>
      <w:lvlText w:val=""/>
      <w:lvlJc w:val="left"/>
      <w:pPr>
        <w:ind w:left="4850" w:hanging="360"/>
      </w:pPr>
      <w:rPr>
        <w:rFonts w:ascii="Wingdings" w:hAnsi="Wingdings" w:hint="default"/>
      </w:rPr>
    </w:lvl>
    <w:lvl w:ilvl="6">
      <w:start w:val="1"/>
      <w:numFmt w:val="bullet"/>
      <w:lvlText w:val=""/>
      <w:lvlJc w:val="left"/>
      <w:pPr>
        <w:ind w:left="5570" w:hanging="360"/>
      </w:pPr>
      <w:rPr>
        <w:rFonts w:ascii="Symbol" w:hAnsi="Symbol" w:hint="default"/>
      </w:rPr>
    </w:lvl>
    <w:lvl w:ilvl="7">
      <w:start w:val="1"/>
      <w:numFmt w:val="bullet"/>
      <w:lvlText w:val="o"/>
      <w:lvlJc w:val="left"/>
      <w:pPr>
        <w:ind w:left="6290" w:hanging="360"/>
      </w:pPr>
      <w:rPr>
        <w:rFonts w:ascii="Courier New" w:hAnsi="Courier New" w:cs="Courier New" w:hint="default"/>
      </w:rPr>
    </w:lvl>
    <w:lvl w:ilvl="8">
      <w:start w:val="1"/>
      <w:numFmt w:val="bullet"/>
      <w:lvlText w:val=""/>
      <w:lvlJc w:val="left"/>
      <w:pPr>
        <w:ind w:left="7010" w:hanging="360"/>
      </w:pPr>
      <w:rPr>
        <w:rFonts w:ascii="Wingdings" w:hAnsi="Wingdings" w:hint="default"/>
      </w:rPr>
    </w:lvl>
  </w:abstractNum>
  <w:abstractNum w:abstractNumId="52">
    <w:nsid w:val="00000036"/>
    <w:multiLevelType w:val="multilevel"/>
    <w:tmpl w:val="0000003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38"/>
    <w:multiLevelType w:val="multilevel"/>
    <w:tmpl w:val="0000003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3A"/>
    <w:multiLevelType w:val="multilevel"/>
    <w:tmpl w:val="000000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3D"/>
    <w:multiLevelType w:val="multilevel"/>
    <w:tmpl w:val="0000003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0">
    <w:nsid w:val="0000003E"/>
    <w:multiLevelType w:val="multilevel"/>
    <w:tmpl w:val="0000003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00000040"/>
    <w:multiLevelType w:val="multilevel"/>
    <w:tmpl w:val="00000040"/>
    <w:lvl w:ilvl="0">
      <w:start w:val="27"/>
      <w:numFmt w:val="bullet"/>
      <w:lvlText w:val="+"/>
      <w:lvlJc w:val="left"/>
      <w:pPr>
        <w:ind w:left="862" w:hanging="360"/>
      </w:pPr>
      <w:rPr>
        <w:rFonts w:ascii="Times New Roman" w:eastAsia="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3">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2"/>
    <w:multiLevelType w:val="multilevel"/>
    <w:tmpl w:val="00000042"/>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5">
    <w:nsid w:val="00000043"/>
    <w:multiLevelType w:val="multilevel"/>
    <w:tmpl w:val="0000004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0000045"/>
    <w:multiLevelType w:val="multilevel"/>
    <w:tmpl w:val="00000045"/>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00000046"/>
    <w:multiLevelType w:val="multilevel"/>
    <w:tmpl w:val="0000004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9">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73">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0000004E"/>
    <w:multiLevelType w:val="multilevel"/>
    <w:tmpl w:val="0000004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00000050"/>
    <w:multiLevelType w:val="multilevel"/>
    <w:tmpl w:val="0000005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00000051"/>
    <w:multiLevelType w:val="multilevel"/>
    <w:tmpl w:val="0000005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00000052"/>
    <w:multiLevelType w:val="multilevel"/>
    <w:tmpl w:val="00000052"/>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1">
    <w:nsid w:val="00000053"/>
    <w:multiLevelType w:val="multilevel"/>
    <w:tmpl w:val="0000005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00000054"/>
    <w:multiLevelType w:val="multilevel"/>
    <w:tmpl w:val="00000054"/>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3">
    <w:nsid w:val="00000055"/>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00000056"/>
    <w:multiLevelType w:val="multilevel"/>
    <w:tmpl w:val="00000056"/>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057"/>
    <w:multiLevelType w:val="multilevel"/>
    <w:tmpl w:val="00000057"/>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6">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05A"/>
    <w:multiLevelType w:val="multilevel"/>
    <w:tmpl w:val="0000005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05B"/>
    <w:multiLevelType w:val="multilevel"/>
    <w:tmpl w:val="0000005B"/>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05D"/>
    <w:multiLevelType w:val="multilevel"/>
    <w:tmpl w:val="0000005D"/>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nsid w:val="0000005E"/>
    <w:multiLevelType w:val="multilevel"/>
    <w:tmpl w:val="0000005E"/>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0000005F"/>
    <w:multiLevelType w:val="multilevel"/>
    <w:tmpl w:val="0000005F"/>
    <w:lvl w:ilvl="0">
      <w:start w:val="27"/>
      <w:numFmt w:val="bullet"/>
      <w:lvlText w:val="+"/>
      <w:lvlJc w:val="left"/>
      <w:pPr>
        <w:ind w:left="1572" w:hanging="360"/>
      </w:pPr>
      <w:rPr>
        <w:rFonts w:ascii="Times New Roman" w:eastAsia="Times New Roman"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94">
    <w:nsid w:val="00000060"/>
    <w:multiLevelType w:val="multilevel"/>
    <w:tmpl w:val="00000060"/>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1"/>
    <w:multiLevelType w:val="multilevel"/>
    <w:tmpl w:val="0000006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6">
    <w:nsid w:val="00000062"/>
    <w:multiLevelType w:val="multilevel"/>
    <w:tmpl w:val="0000006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00000065"/>
    <w:multiLevelType w:val="multilevel"/>
    <w:tmpl w:val="00000065"/>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nsid w:val="00000066"/>
    <w:multiLevelType w:val="multilevel"/>
    <w:tmpl w:val="00000066"/>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00000067"/>
    <w:multiLevelType w:val="multilevel"/>
    <w:tmpl w:val="0000006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2">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0000006A"/>
    <w:multiLevelType w:val="multilevel"/>
    <w:tmpl w:val="0000006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0000006C"/>
    <w:multiLevelType w:val="multilevel"/>
    <w:tmpl w:val="0000006C"/>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0000006E"/>
    <w:multiLevelType w:val="multilevel"/>
    <w:tmpl w:val="000000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9">
    <w:nsid w:val="0000006F"/>
    <w:multiLevelType w:val="multilevel"/>
    <w:tmpl w:val="0000006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00000072"/>
    <w:multiLevelType w:val="multilevel"/>
    <w:tmpl w:val="000000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00000074"/>
    <w:multiLevelType w:val="multilevel"/>
    <w:tmpl w:val="0000007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00000075"/>
    <w:multiLevelType w:val="multilevel"/>
    <w:tmpl w:val="0000007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00000077"/>
    <w:multiLevelType w:val="multilevel"/>
    <w:tmpl w:val="0000007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nsid w:val="00000078"/>
    <w:multiLevelType w:val="multilevel"/>
    <w:tmpl w:val="0000007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nsid w:val="00000079"/>
    <w:multiLevelType w:val="multilevel"/>
    <w:tmpl w:val="00000079"/>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0000007C"/>
    <w:multiLevelType w:val="multilevel"/>
    <w:tmpl w:val="0000007C"/>
    <w:lvl w:ilvl="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122">
    <w:nsid w:val="0000007D"/>
    <w:multiLevelType w:val="multilevel"/>
    <w:tmpl w:val="0000007D"/>
    <w:lvl w:ilvl="0">
      <w:start w:val="1"/>
      <w:numFmt w:val="upperRoman"/>
      <w:lvlText w:val="%1."/>
      <w:lvlJc w:val="right"/>
      <w:pPr>
        <w:ind w:left="644"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3">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
    <w:nsid w:val="0000007F"/>
    <w:multiLevelType w:val="multilevel"/>
    <w:tmpl w:val="0000007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00000083"/>
    <w:multiLevelType w:val="multilevel"/>
    <w:tmpl w:val="0000008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00000086"/>
    <w:multiLevelType w:val="multilevel"/>
    <w:tmpl w:val="00000086"/>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0000008B"/>
    <w:multiLevelType w:val="multilevel"/>
    <w:tmpl w:val="0000008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37">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0000008E"/>
    <w:multiLevelType w:val="multilevel"/>
    <w:tmpl w:val="00000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nsid w:val="0000008F"/>
    <w:multiLevelType w:val="multilevel"/>
    <w:tmpl w:val="0000008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00000090"/>
    <w:multiLevelType w:val="multilevel"/>
    <w:tmpl w:val="0000009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2">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nsid w:val="00000092"/>
    <w:multiLevelType w:val="multilevel"/>
    <w:tmpl w:val="000000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4">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nsid w:val="00000096"/>
    <w:multiLevelType w:val="multilevel"/>
    <w:tmpl w:val="0000009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nsid w:val="00000098"/>
    <w:multiLevelType w:val="multilevel"/>
    <w:tmpl w:val="00000098"/>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0">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1">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0000009B"/>
    <w:multiLevelType w:val="multilevel"/>
    <w:tmpl w:val="0000009B"/>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3">
    <w:nsid w:val="0000009C"/>
    <w:multiLevelType w:val="multilevel"/>
    <w:tmpl w:val="0000009C"/>
    <w:lvl w:ilvl="0">
      <w:start w:val="1"/>
      <w:numFmt w:val="bullet"/>
      <w:lvlText w:val=""/>
      <w:lvlJc w:val="left"/>
      <w:pPr>
        <w:tabs>
          <w:tab w:val="num" w:pos="1000"/>
        </w:tabs>
        <w:ind w:left="1000" w:hanging="280"/>
      </w:pPr>
      <w:rPr>
        <w:rFonts w:ascii="Symbol" w:hAnsi="Symbol" w:hint="default"/>
        <w:b/>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nsid w:val="0000009F"/>
    <w:multiLevelType w:val="multilevel"/>
    <w:tmpl w:val="0000009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nsid w:val="000000A0"/>
    <w:multiLevelType w:val="multilevel"/>
    <w:tmpl w:val="000000A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8">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0">
    <w:nsid w:val="000000A4"/>
    <w:multiLevelType w:val="multilevel"/>
    <w:tmpl w:val="000000A4"/>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1">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000000AA"/>
    <w:multiLevelType w:val="multilevel"/>
    <w:tmpl w:val="000000A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6">
    <w:nsid w:val="000000AB"/>
    <w:multiLevelType w:val="multilevel"/>
    <w:tmpl w:val="000000A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67">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68">
    <w:nsid w:val="000000AD"/>
    <w:multiLevelType w:val="multilevel"/>
    <w:tmpl w:val="000000AD"/>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
    <w:nsid w:val="000000B0"/>
    <w:multiLevelType w:val="multilevel"/>
    <w:tmpl w:val="000000B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1">
    <w:nsid w:val="000000B1"/>
    <w:multiLevelType w:val="multilevel"/>
    <w:tmpl w:val="000000B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nsid w:val="000000B2"/>
    <w:multiLevelType w:val="multilevel"/>
    <w:tmpl w:val="00000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nsid w:val="000000B3"/>
    <w:multiLevelType w:val="multilevel"/>
    <w:tmpl w:val="000000B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5">
    <w:nsid w:val="000000B5"/>
    <w:multiLevelType w:val="singleLevel"/>
    <w:tmpl w:val="000000B5"/>
    <w:lvl w:ilvl="0">
      <w:start w:val="1"/>
      <w:numFmt w:val="decimal"/>
      <w:suff w:val="space"/>
      <w:lvlText w:val="%1."/>
      <w:lvlJc w:val="left"/>
    </w:lvl>
  </w:abstractNum>
  <w:abstractNum w:abstractNumId="176">
    <w:nsid w:val="000000B6"/>
    <w:multiLevelType w:val="multilevel"/>
    <w:tmpl w:val="000000B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7">
    <w:nsid w:val="000000B7"/>
    <w:multiLevelType w:val="multilevel"/>
    <w:tmpl w:val="000000B7"/>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8">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nsid w:val="000000B9"/>
    <w:multiLevelType w:val="multilevel"/>
    <w:tmpl w:val="000000B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000000BA"/>
    <w:multiLevelType w:val="multilevel"/>
    <w:tmpl w:val="000000B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1">
    <w:nsid w:val="000000BB"/>
    <w:multiLevelType w:val="singleLevel"/>
    <w:tmpl w:val="000000BB"/>
    <w:lvl w:ilvl="0">
      <w:start w:val="3"/>
      <w:numFmt w:val="decimal"/>
      <w:suff w:val="space"/>
      <w:lvlText w:val="%1."/>
      <w:lvlJc w:val="left"/>
    </w:lvl>
  </w:abstractNum>
  <w:abstractNum w:abstractNumId="182">
    <w:nsid w:val="000000BC"/>
    <w:multiLevelType w:val="multilevel"/>
    <w:tmpl w:val="000000B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5">
    <w:nsid w:val="000000BF"/>
    <w:multiLevelType w:val="multilevel"/>
    <w:tmpl w:val="000000BF"/>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86">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000000C5"/>
    <w:multiLevelType w:val="multilevel"/>
    <w:tmpl w:val="000000C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nsid w:val="000000C8"/>
    <w:multiLevelType w:val="multilevel"/>
    <w:tmpl w:val="000000C8"/>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nsid w:val="000000C9"/>
    <w:multiLevelType w:val="multilevel"/>
    <w:tmpl w:val="000000C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nsid w:val="000000CB"/>
    <w:multiLevelType w:val="multilevel"/>
    <w:tmpl w:val="000000CB"/>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000000CE"/>
    <w:multiLevelType w:val="multilevel"/>
    <w:tmpl w:val="000000CE"/>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000000CF"/>
    <w:multiLevelType w:val="multilevel"/>
    <w:tmpl w:val="000000C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2">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nsid w:val="000000D2"/>
    <w:multiLevelType w:val="multilevel"/>
    <w:tmpl w:val="000000D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5">
    <w:nsid w:val="000000D4"/>
    <w:multiLevelType w:val="multilevel"/>
    <w:tmpl w:val="000000D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nsid w:val="000000D6"/>
    <w:multiLevelType w:val="multilevel"/>
    <w:tmpl w:val="000000D6"/>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000000D7"/>
    <w:multiLevelType w:val="multilevel"/>
    <w:tmpl w:val="000000D7"/>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8">
    <w:nsid w:val="000000D8"/>
    <w:multiLevelType w:val="multilevel"/>
    <w:tmpl w:val="000000D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9">
    <w:nsid w:val="000000D9"/>
    <w:multiLevelType w:val="multilevel"/>
    <w:tmpl w:val="000000D9"/>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0">
    <w:nsid w:val="000000DA"/>
    <w:multiLevelType w:val="multilevel"/>
    <w:tmpl w:val="000000DA"/>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11">
    <w:nsid w:val="000000DB"/>
    <w:multiLevelType w:val="multilevel"/>
    <w:tmpl w:val="000000DB"/>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nsid w:val="000000DD"/>
    <w:multiLevelType w:val="multilevel"/>
    <w:tmpl w:val="000000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nsid w:val="000000DE"/>
    <w:multiLevelType w:val="multilevel"/>
    <w:tmpl w:val="000000D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000000DF"/>
    <w:multiLevelType w:val="multilevel"/>
    <w:tmpl w:val="000000DF"/>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nsid w:val="000000E0"/>
    <w:multiLevelType w:val="multilevel"/>
    <w:tmpl w:val="000000E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7">
    <w:nsid w:val="000000E1"/>
    <w:multiLevelType w:val="multilevel"/>
    <w:tmpl w:val="000000E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8">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nsid w:val="000000E4"/>
    <w:multiLevelType w:val="multilevel"/>
    <w:tmpl w:val="000000E4"/>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0">
    <w:nsid w:val="000000E5"/>
    <w:multiLevelType w:val="multilevel"/>
    <w:tmpl w:val="000000E5"/>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1">
    <w:nsid w:val="000000E6"/>
    <w:multiLevelType w:val="multilevel"/>
    <w:tmpl w:val="000000E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2">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000000E9"/>
    <w:multiLevelType w:val="multilevel"/>
    <w:tmpl w:val="000000E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5">
    <w:nsid w:val="000000EA"/>
    <w:multiLevelType w:val="multilevel"/>
    <w:tmpl w:val="000000EA"/>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226">
    <w:nsid w:val="000000EB"/>
    <w:multiLevelType w:val="multilevel"/>
    <w:tmpl w:val="000000EB"/>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27">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nsid w:val="000000ED"/>
    <w:multiLevelType w:val="multilevel"/>
    <w:tmpl w:val="000000E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9">
    <w:nsid w:val="000000EE"/>
    <w:multiLevelType w:val="multilevel"/>
    <w:tmpl w:val="000000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nsid w:val="000000EF"/>
    <w:multiLevelType w:val="multilevel"/>
    <w:tmpl w:val="000000E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1">
    <w:nsid w:val="000000F0"/>
    <w:multiLevelType w:val="multilevel"/>
    <w:tmpl w:val="000000F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2">
    <w:nsid w:val="000000F1"/>
    <w:multiLevelType w:val="multilevel"/>
    <w:tmpl w:val="000000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3">
    <w:nsid w:val="000000F2"/>
    <w:multiLevelType w:val="multilevel"/>
    <w:tmpl w:val="000000F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4">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nsid w:val="000000F4"/>
    <w:multiLevelType w:val="multilevel"/>
    <w:tmpl w:val="000000F4"/>
    <w:lvl w:ilvl="0">
      <w:start w:val="27"/>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36">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7">
    <w:nsid w:val="000000F7"/>
    <w:multiLevelType w:val="multilevel"/>
    <w:tmpl w:val="000000F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8">
    <w:nsid w:val="000000F8"/>
    <w:multiLevelType w:val="multilevel"/>
    <w:tmpl w:val="00000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nsid w:val="000000F9"/>
    <w:multiLevelType w:val="multilevel"/>
    <w:tmpl w:val="000000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nsid w:val="000000FA"/>
    <w:multiLevelType w:val="multilevel"/>
    <w:tmpl w:val="000000FA"/>
    <w:lvl w:ilvl="0">
      <w:start w:val="2"/>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1">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000000FD"/>
    <w:multiLevelType w:val="multilevel"/>
    <w:tmpl w:val="000000FD"/>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nsid w:val="000000FE"/>
    <w:multiLevelType w:val="multilevel"/>
    <w:tmpl w:val="000000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nsid w:val="000000FF"/>
    <w:multiLevelType w:val="multilevel"/>
    <w:tmpl w:val="000000FF"/>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6">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7">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nsid w:val="00000102"/>
    <w:multiLevelType w:val="multilevel"/>
    <w:tmpl w:val="000001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9">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0">
    <w:nsid w:val="00000104"/>
    <w:multiLevelType w:val="multilevel"/>
    <w:tmpl w:val="000001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1">
    <w:nsid w:val="00000105"/>
    <w:multiLevelType w:val="multilevel"/>
    <w:tmpl w:val="000001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nsid w:val="00000106"/>
    <w:multiLevelType w:val="multilevel"/>
    <w:tmpl w:val="000001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3">
    <w:nsid w:val="00000107"/>
    <w:multiLevelType w:val="multilevel"/>
    <w:tmpl w:val="0000010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4">
    <w:nsid w:val="00000108"/>
    <w:multiLevelType w:val="multilevel"/>
    <w:tmpl w:val="0000010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5">
    <w:nsid w:val="0000010A"/>
    <w:multiLevelType w:val="multilevel"/>
    <w:tmpl w:val="0000010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6">
    <w:nsid w:val="0000010B"/>
    <w:multiLevelType w:val="multilevel"/>
    <w:tmpl w:val="0000010B"/>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7">
    <w:nsid w:val="0000010C"/>
    <w:multiLevelType w:val="multilevel"/>
    <w:tmpl w:val="000001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9">
    <w:nsid w:val="0000010E"/>
    <w:multiLevelType w:val="multilevel"/>
    <w:tmpl w:val="0000010E"/>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0">
    <w:nsid w:val="0000010F"/>
    <w:multiLevelType w:val="multilevel"/>
    <w:tmpl w:val="000001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nsid w:val="00000110"/>
    <w:multiLevelType w:val="multilevel"/>
    <w:tmpl w:val="00000110"/>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62">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nsid w:val="00000113"/>
    <w:multiLevelType w:val="multilevel"/>
    <w:tmpl w:val="00000113"/>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65">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266">
    <w:nsid w:val="00000115"/>
    <w:multiLevelType w:val="multilevel"/>
    <w:tmpl w:val="00000115"/>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7">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nsid w:val="00000117"/>
    <w:multiLevelType w:val="multilevel"/>
    <w:tmpl w:val="0000011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9">
    <w:nsid w:val="00000118"/>
    <w:multiLevelType w:val="multilevel"/>
    <w:tmpl w:val="00000118"/>
    <w:lvl w:ilvl="0">
      <w:start w:val="27"/>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70">
    <w:nsid w:val="00000119"/>
    <w:multiLevelType w:val="multilevel"/>
    <w:tmpl w:val="000001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1">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nsid w:val="0000011B"/>
    <w:multiLevelType w:val="multilevel"/>
    <w:tmpl w:val="000001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4">
    <w:nsid w:val="0000011E"/>
    <w:multiLevelType w:val="multilevel"/>
    <w:tmpl w:val="0000011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75">
    <w:nsid w:val="0000011F"/>
    <w:multiLevelType w:val="multilevel"/>
    <w:tmpl w:val="0000011F"/>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76">
    <w:nsid w:val="00000120"/>
    <w:multiLevelType w:val="multilevel"/>
    <w:tmpl w:val="00000120"/>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7">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8">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nsid w:val="00000123"/>
    <w:multiLevelType w:val="multilevel"/>
    <w:tmpl w:val="0000012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nsid w:val="00000124"/>
    <w:multiLevelType w:val="multilevel"/>
    <w:tmpl w:val="0000012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1">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nsid w:val="00000126"/>
    <w:multiLevelType w:val="multilevel"/>
    <w:tmpl w:val="00000126"/>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3">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nsid w:val="00000129"/>
    <w:multiLevelType w:val="multilevel"/>
    <w:tmpl w:val="00000129"/>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nsid w:val="0000012A"/>
    <w:multiLevelType w:val="multilevel"/>
    <w:tmpl w:val="0000012A"/>
    <w:lvl w:ilvl="0">
      <w:numFmt w:val="bullet"/>
      <w:lvlText w:val="-"/>
      <w:lvlJc w:val="left"/>
      <w:pPr>
        <w:ind w:left="4188" w:hanging="360"/>
      </w:pPr>
      <w:rPr>
        <w:rFonts w:ascii="Arial" w:eastAsia="Times New Roman" w:hAnsi="Arial" w:hint="default"/>
        <w:color w:val="auto"/>
      </w:r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86">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8">
    <w:nsid w:val="0000012D"/>
    <w:multiLevelType w:val="singleLevel"/>
    <w:tmpl w:val="0000012D"/>
    <w:lvl w:ilvl="0">
      <w:start w:val="1"/>
      <w:numFmt w:val="decimal"/>
      <w:suff w:val="space"/>
      <w:lvlText w:val="%1."/>
      <w:lvlJc w:val="left"/>
    </w:lvl>
  </w:abstractNum>
  <w:abstractNum w:abstractNumId="289">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0">
    <w:nsid w:val="00000130"/>
    <w:multiLevelType w:val="multilevel"/>
    <w:tmpl w:val="0000013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nsid w:val="00000131"/>
    <w:multiLevelType w:val="multilevel"/>
    <w:tmpl w:val="0000013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2">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3">
    <w:nsid w:val="00000133"/>
    <w:multiLevelType w:val="multilevel"/>
    <w:tmpl w:val="00000133"/>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4">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nsid w:val="00000135"/>
    <w:multiLevelType w:val="multilevel"/>
    <w:tmpl w:val="00000135"/>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nsid w:val="00000136"/>
    <w:multiLevelType w:val="multilevel"/>
    <w:tmpl w:val="00000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7">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9">
    <w:nsid w:val="00000139"/>
    <w:multiLevelType w:val="singleLevel"/>
    <w:tmpl w:val="00000139"/>
    <w:lvl w:ilvl="0">
      <w:start w:val="1"/>
      <w:numFmt w:val="decimal"/>
      <w:suff w:val="space"/>
      <w:lvlText w:val="%1."/>
      <w:lvlJc w:val="left"/>
    </w:lvl>
  </w:abstractNum>
  <w:abstractNum w:abstractNumId="300">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nsid w:val="0000013C"/>
    <w:multiLevelType w:val="singleLevel"/>
    <w:tmpl w:val="0000013C"/>
    <w:lvl w:ilvl="0">
      <w:start w:val="1"/>
      <w:numFmt w:val="decimal"/>
      <w:suff w:val="space"/>
      <w:lvlText w:val="%1."/>
      <w:lvlJc w:val="left"/>
    </w:lvl>
  </w:abstractNum>
  <w:abstractNum w:abstractNumId="303">
    <w:nsid w:val="0000013D"/>
    <w:multiLevelType w:val="multilevel"/>
    <w:tmpl w:val="0000013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5">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nsid w:val="00000140"/>
    <w:multiLevelType w:val="multilevel"/>
    <w:tmpl w:val="00000140"/>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7">
    <w:nsid w:val="00000141"/>
    <w:multiLevelType w:val="multilevel"/>
    <w:tmpl w:val="00000141"/>
    <w:lvl w:ilvl="0">
      <w:start w:val="1"/>
      <w:numFmt w:val="decimal"/>
      <w:lvlText w:val="%1."/>
      <w:lvlJc w:val="left"/>
      <w:pPr>
        <w:ind w:left="720" w:hanging="360"/>
      </w:pPr>
      <w:rPr>
        <w:rFonts w:hint="default"/>
      </w:rPr>
    </w:lvl>
    <w:lvl w:ilvl="1">
      <w:start w:val="1"/>
      <w:numFmt w:val="lowerLetter"/>
      <w:lvlText w:val="%2."/>
      <w:lvlJc w:val="left"/>
      <w:pPr>
        <w:ind w:left="98" w:hanging="360"/>
      </w:pPr>
    </w:lvl>
    <w:lvl w:ilvl="2">
      <w:start w:val="1"/>
      <w:numFmt w:val="lowerRoman"/>
      <w:lvlText w:val="%3."/>
      <w:lvlJc w:val="right"/>
      <w:pPr>
        <w:ind w:left="818" w:hanging="180"/>
      </w:pPr>
    </w:lvl>
    <w:lvl w:ilvl="3">
      <w:start w:val="1"/>
      <w:numFmt w:val="decimal"/>
      <w:lvlText w:val="%4."/>
      <w:lvlJc w:val="left"/>
      <w:pPr>
        <w:ind w:left="1538" w:hanging="360"/>
      </w:pPr>
    </w:lvl>
    <w:lvl w:ilvl="4">
      <w:start w:val="1"/>
      <w:numFmt w:val="lowerLetter"/>
      <w:lvlText w:val="%5."/>
      <w:lvlJc w:val="left"/>
      <w:pPr>
        <w:ind w:left="2258" w:hanging="360"/>
      </w:pPr>
    </w:lvl>
    <w:lvl w:ilvl="5">
      <w:start w:val="1"/>
      <w:numFmt w:val="lowerRoman"/>
      <w:lvlText w:val="%6."/>
      <w:lvlJc w:val="right"/>
      <w:pPr>
        <w:ind w:left="2978" w:hanging="180"/>
      </w:pPr>
    </w:lvl>
    <w:lvl w:ilvl="6">
      <w:start w:val="1"/>
      <w:numFmt w:val="decimal"/>
      <w:lvlText w:val="%7."/>
      <w:lvlJc w:val="left"/>
      <w:pPr>
        <w:ind w:left="3698" w:hanging="360"/>
      </w:pPr>
    </w:lvl>
    <w:lvl w:ilvl="7">
      <w:start w:val="1"/>
      <w:numFmt w:val="lowerLetter"/>
      <w:lvlText w:val="%8."/>
      <w:lvlJc w:val="left"/>
      <w:pPr>
        <w:ind w:left="4418" w:hanging="360"/>
      </w:pPr>
    </w:lvl>
    <w:lvl w:ilvl="8">
      <w:start w:val="1"/>
      <w:numFmt w:val="lowerRoman"/>
      <w:lvlText w:val="%9."/>
      <w:lvlJc w:val="right"/>
      <w:pPr>
        <w:ind w:left="5138" w:hanging="180"/>
      </w:pPr>
    </w:lvl>
  </w:abstractNum>
  <w:abstractNum w:abstractNumId="308">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9">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2">
    <w:nsid w:val="00000147"/>
    <w:multiLevelType w:val="multilevel"/>
    <w:tmpl w:val="000001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3">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8">
    <w:nsid w:val="0000014D"/>
    <w:multiLevelType w:val="multilevel"/>
    <w:tmpl w:val="00000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nsid w:val="0000014E"/>
    <w:multiLevelType w:val="multilevel"/>
    <w:tmpl w:val="0000014E"/>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320">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2">
    <w:nsid w:val="00000151"/>
    <w:multiLevelType w:val="multilevel"/>
    <w:tmpl w:val="0000015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3">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nsid w:val="00000153"/>
    <w:multiLevelType w:val="multilevel"/>
    <w:tmpl w:val="00000153"/>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nsid w:val="00000154"/>
    <w:multiLevelType w:val="multilevel"/>
    <w:tmpl w:val="00000154"/>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326">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7">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8">
    <w:nsid w:val="00000158"/>
    <w:multiLevelType w:val="multilevel"/>
    <w:tmpl w:val="000001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nsid w:val="00000159"/>
    <w:multiLevelType w:val="multilevel"/>
    <w:tmpl w:val="0000015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0">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nsid w:val="0000015C"/>
    <w:multiLevelType w:val="multilevel"/>
    <w:tmpl w:val="0000015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nsid w:val="0000015D"/>
    <w:multiLevelType w:val="multilevel"/>
    <w:tmpl w:val="0000015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4">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5">
    <w:nsid w:val="0000015F"/>
    <w:multiLevelType w:val="multilevel"/>
    <w:tmpl w:val="0000015F"/>
    <w:lvl w:ilvl="0">
      <w:start w:val="1"/>
      <w:numFmt w:val="decimal"/>
      <w:lvlText w:val=""/>
      <w:lvlJc w:val="left"/>
    </w:lvl>
    <w:lvl w:ilvl="1">
      <w:start w:val="1"/>
      <w:numFmt w:val="decimal"/>
      <w:lvlText w:val="%1.%2."/>
      <w:lvlJc w:val="left"/>
      <w:pPr>
        <w:ind w:left="792" w:hanging="432"/>
      </w:pPr>
      <w:rPr>
        <w:rFonts w:hint="default"/>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6">
    <w:nsid w:val="00000160"/>
    <w:multiLevelType w:val="singleLevel"/>
    <w:tmpl w:val="00000160"/>
    <w:lvl w:ilvl="0">
      <w:start w:val="1"/>
      <w:numFmt w:val="decimal"/>
      <w:suff w:val="space"/>
      <w:lvlText w:val="%1."/>
      <w:lvlJc w:val="left"/>
    </w:lvl>
  </w:abstractNum>
  <w:abstractNum w:abstractNumId="337">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9">
    <w:nsid w:val="00000163"/>
    <w:multiLevelType w:val="multilevel"/>
    <w:tmpl w:val="00000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0">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abstractNum w:abstractNumId="341">
    <w:nsid w:val="00000165"/>
    <w:multiLevelType w:val="multilevel"/>
    <w:tmpl w:val="000001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42">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3">
    <w:nsid w:val="08583996"/>
    <w:multiLevelType w:val="hybridMultilevel"/>
    <w:tmpl w:val="BAC0D0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4">
    <w:nsid w:val="12754802"/>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46">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35C459F5"/>
    <w:multiLevelType w:val="multilevel"/>
    <w:tmpl w:val="B384526A"/>
    <w:lvl w:ilvl="0">
      <w:start w:val="1"/>
      <w:numFmt w:val="upp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8">
    <w:nsid w:val="3B074AF1"/>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6"/>
  </w:num>
  <w:num w:numId="2">
    <w:abstractNumId w:val="345"/>
  </w:num>
  <w:num w:numId="3">
    <w:abstractNumId w:val="342"/>
  </w:num>
  <w:num w:numId="4">
    <w:abstractNumId w:val="42"/>
  </w:num>
  <w:num w:numId="5">
    <w:abstractNumId w:val="8"/>
  </w:num>
  <w:num w:numId="6">
    <w:abstractNumId w:val="33"/>
  </w:num>
  <w:num w:numId="7">
    <w:abstractNumId w:val="10"/>
  </w:num>
  <w:num w:numId="8">
    <w:abstractNumId w:val="270"/>
  </w:num>
  <w:num w:numId="9">
    <w:abstractNumId w:val="139"/>
  </w:num>
  <w:num w:numId="10">
    <w:abstractNumId w:val="95"/>
  </w:num>
  <w:num w:numId="11">
    <w:abstractNumId w:val="97"/>
  </w:num>
  <w:num w:numId="12">
    <w:abstractNumId w:val="321"/>
  </w:num>
  <w:num w:numId="13">
    <w:abstractNumId w:val="123"/>
  </w:num>
  <w:num w:numId="14">
    <w:abstractNumId w:val="160"/>
  </w:num>
  <w:num w:numId="15">
    <w:abstractNumId w:val="208"/>
  </w:num>
  <w:num w:numId="16">
    <w:abstractNumId w:val="45"/>
  </w:num>
  <w:num w:numId="17">
    <w:abstractNumId w:val="327"/>
  </w:num>
  <w:num w:numId="18">
    <w:abstractNumId w:val="91"/>
  </w:num>
  <w:num w:numId="19">
    <w:abstractNumId w:val="232"/>
  </w:num>
  <w:num w:numId="20">
    <w:abstractNumId w:val="94"/>
  </w:num>
  <w:num w:numId="21">
    <w:abstractNumId w:val="40"/>
  </w:num>
  <w:num w:numId="22">
    <w:abstractNumId w:val="194"/>
  </w:num>
  <w:num w:numId="23">
    <w:abstractNumId w:val="51"/>
  </w:num>
  <w:num w:numId="24">
    <w:abstractNumId w:val="332"/>
  </w:num>
  <w:num w:numId="25">
    <w:abstractNumId w:val="22"/>
  </w:num>
  <w:num w:numId="26">
    <w:abstractNumId w:val="215"/>
  </w:num>
  <w:num w:numId="27">
    <w:abstractNumId w:val="303"/>
  </w:num>
  <w:num w:numId="28">
    <w:abstractNumId w:val="279"/>
  </w:num>
  <w:num w:numId="29">
    <w:abstractNumId w:val="203"/>
  </w:num>
  <w:num w:numId="30">
    <w:abstractNumId w:val="205"/>
  </w:num>
  <w:num w:numId="31">
    <w:abstractNumId w:val="200"/>
  </w:num>
  <w:num w:numId="32">
    <w:abstractNumId w:val="62"/>
  </w:num>
  <w:num w:numId="33">
    <w:abstractNumId w:val="282"/>
  </w:num>
  <w:num w:numId="34">
    <w:abstractNumId w:val="226"/>
  </w:num>
  <w:num w:numId="35">
    <w:abstractNumId w:val="99"/>
  </w:num>
  <w:num w:numId="36">
    <w:abstractNumId w:val="225"/>
  </w:num>
  <w:num w:numId="37">
    <w:abstractNumId w:val="319"/>
  </w:num>
  <w:num w:numId="38">
    <w:abstractNumId w:val="220"/>
  </w:num>
  <w:num w:numId="39">
    <w:abstractNumId w:val="93"/>
  </w:num>
  <w:num w:numId="40">
    <w:abstractNumId w:val="36"/>
  </w:num>
  <w:num w:numId="41">
    <w:abstractNumId w:val="277"/>
  </w:num>
  <w:num w:numId="42">
    <w:abstractNumId w:val="15"/>
  </w:num>
  <w:num w:numId="43">
    <w:abstractNumId w:val="331"/>
  </w:num>
  <w:num w:numId="44">
    <w:abstractNumId w:val="247"/>
  </w:num>
  <w:num w:numId="45">
    <w:abstractNumId w:val="283"/>
  </w:num>
  <w:num w:numId="46">
    <w:abstractNumId w:val="186"/>
  </w:num>
  <w:num w:numId="47">
    <w:abstractNumId w:val="301"/>
  </w:num>
  <w:num w:numId="48">
    <w:abstractNumId w:val="129"/>
  </w:num>
  <w:num w:numId="49">
    <w:abstractNumId w:val="144"/>
  </w:num>
  <w:num w:numId="50">
    <w:abstractNumId w:val="55"/>
  </w:num>
  <w:num w:numId="51">
    <w:abstractNumId w:val="103"/>
  </w:num>
  <w:num w:numId="52">
    <w:abstractNumId w:val="86"/>
  </w:num>
  <w:num w:numId="53">
    <w:abstractNumId w:val="158"/>
  </w:num>
  <w:num w:numId="54">
    <w:abstractNumId w:val="337"/>
  </w:num>
  <w:num w:numId="55">
    <w:abstractNumId w:val="340"/>
  </w:num>
  <w:num w:numId="56">
    <w:abstractNumId w:val="330"/>
  </w:num>
  <w:num w:numId="57">
    <w:abstractNumId w:val="110"/>
  </w:num>
  <w:num w:numId="58">
    <w:abstractNumId w:val="58"/>
  </w:num>
  <w:num w:numId="59">
    <w:abstractNumId w:val="294"/>
  </w:num>
  <w:num w:numId="60">
    <w:abstractNumId w:val="234"/>
  </w:num>
  <w:num w:numId="61">
    <w:abstractNumId w:val="3"/>
  </w:num>
  <w:num w:numId="62">
    <w:abstractNumId w:val="133"/>
  </w:num>
  <w:num w:numId="63">
    <w:abstractNumId w:val="192"/>
  </w:num>
  <w:num w:numId="64">
    <w:abstractNumId w:val="326"/>
  </w:num>
  <w:num w:numId="65">
    <w:abstractNumId w:val="155"/>
  </w:num>
  <w:num w:numId="66">
    <w:abstractNumId w:val="5"/>
  </w:num>
  <w:num w:numId="67">
    <w:abstractNumId w:val="317"/>
  </w:num>
  <w:num w:numId="68">
    <w:abstractNumId w:val="313"/>
  </w:num>
  <w:num w:numId="69">
    <w:abstractNumId w:val="289"/>
  </w:num>
  <w:num w:numId="70">
    <w:abstractNumId w:val="197"/>
  </w:num>
  <w:num w:numId="71">
    <w:abstractNumId w:val="9"/>
  </w:num>
  <w:num w:numId="72">
    <w:abstractNumId w:val="175"/>
  </w:num>
  <w:num w:numId="73">
    <w:abstractNumId w:val="114"/>
  </w:num>
  <w:num w:numId="74">
    <w:abstractNumId w:val="241"/>
  </w:num>
  <w:num w:numId="75">
    <w:abstractNumId w:val="181"/>
  </w:num>
  <w:num w:numId="76">
    <w:abstractNumId w:val="336"/>
  </w:num>
  <w:num w:numId="77">
    <w:abstractNumId w:val="302"/>
  </w:num>
  <w:num w:numId="78">
    <w:abstractNumId w:val="34"/>
  </w:num>
  <w:num w:numId="79">
    <w:abstractNumId w:val="288"/>
  </w:num>
  <w:num w:numId="80">
    <w:abstractNumId w:val="299"/>
  </w:num>
  <w:num w:numId="81">
    <w:abstractNumId w:val="71"/>
  </w:num>
  <w:num w:numId="82">
    <w:abstractNumId w:val="204"/>
  </w:num>
  <w:num w:numId="83">
    <w:abstractNumId w:val="311"/>
  </w:num>
  <w:num w:numId="84">
    <w:abstractNumId w:val="111"/>
  </w:num>
  <w:num w:numId="85">
    <w:abstractNumId w:val="338"/>
  </w:num>
  <w:num w:numId="86">
    <w:abstractNumId w:val="174"/>
  </w:num>
  <w:num w:numId="87">
    <w:abstractNumId w:val="66"/>
  </w:num>
  <w:num w:numId="88">
    <w:abstractNumId w:val="50"/>
  </w:num>
  <w:num w:numId="89">
    <w:abstractNumId w:val="258"/>
  </w:num>
  <w:num w:numId="90">
    <w:abstractNumId w:val="151"/>
  </w:num>
  <w:num w:numId="91">
    <w:abstractNumId w:val="61"/>
  </w:num>
  <w:num w:numId="92">
    <w:abstractNumId w:val="334"/>
  </w:num>
  <w:num w:numId="93">
    <w:abstractNumId w:val="150"/>
  </w:num>
  <w:num w:numId="94">
    <w:abstractNumId w:val="199"/>
  </w:num>
  <w:num w:numId="95">
    <w:abstractNumId w:val="169"/>
  </w:num>
  <w:num w:numId="96">
    <w:abstractNumId w:val="161"/>
  </w:num>
  <w:num w:numId="97">
    <w:abstractNumId w:val="13"/>
  </w:num>
  <w:num w:numId="98">
    <w:abstractNumId w:val="255"/>
  </w:num>
  <w:num w:numId="99">
    <w:abstractNumId w:val="122"/>
  </w:num>
  <w:num w:numId="100">
    <w:abstractNumId w:val="306"/>
  </w:num>
  <w:num w:numId="101">
    <w:abstractNumId w:val="214"/>
  </w:num>
  <w:num w:numId="102">
    <w:abstractNumId w:val="254"/>
  </w:num>
  <w:num w:numId="103">
    <w:abstractNumId w:val="248"/>
  </w:num>
  <w:num w:numId="104">
    <w:abstractNumId w:val="11"/>
  </w:num>
  <w:num w:numId="105">
    <w:abstractNumId w:val="59"/>
  </w:num>
  <w:num w:numId="106">
    <w:abstractNumId w:val="229"/>
  </w:num>
  <w:num w:numId="107">
    <w:abstractNumId w:val="156"/>
  </w:num>
  <w:num w:numId="108">
    <w:abstractNumId w:val="344"/>
  </w:num>
  <w:num w:numId="109">
    <w:abstractNumId w:val="290"/>
  </w:num>
  <w:num w:numId="110">
    <w:abstractNumId w:val="261"/>
  </w:num>
  <w:num w:numId="111">
    <w:abstractNumId w:val="106"/>
  </w:num>
  <w:num w:numId="112">
    <w:abstractNumId w:val="117"/>
  </w:num>
  <w:num w:numId="113">
    <w:abstractNumId w:val="244"/>
  </w:num>
  <w:num w:numId="114">
    <w:abstractNumId w:val="79"/>
  </w:num>
  <w:num w:numId="115">
    <w:abstractNumId w:val="14"/>
  </w:num>
  <w:num w:numId="116">
    <w:abstractNumId w:val="251"/>
  </w:num>
  <w:num w:numId="117">
    <w:abstractNumId w:val="81"/>
  </w:num>
  <w:num w:numId="118">
    <w:abstractNumId w:val="52"/>
  </w:num>
  <w:num w:numId="119">
    <w:abstractNumId w:val="92"/>
  </w:num>
  <w:num w:numId="120">
    <w:abstractNumId w:val="272"/>
  </w:num>
  <w:num w:numId="121">
    <w:abstractNumId w:val="109"/>
  </w:num>
  <w:num w:numId="122">
    <w:abstractNumId w:val="83"/>
  </w:num>
  <w:num w:numId="123">
    <w:abstractNumId w:val="96"/>
  </w:num>
  <w:num w:numId="124">
    <w:abstractNumId w:val="16"/>
  </w:num>
  <w:num w:numId="125">
    <w:abstractNumId w:val="37"/>
  </w:num>
  <w:num w:numId="126">
    <w:abstractNumId w:val="43"/>
  </w:num>
  <w:num w:numId="127">
    <w:abstractNumId w:val="216"/>
  </w:num>
  <w:num w:numId="128">
    <w:abstractNumId w:val="143"/>
  </w:num>
  <w:num w:numId="129">
    <w:abstractNumId w:val="233"/>
  </w:num>
  <w:num w:numId="130">
    <w:abstractNumId w:val="80"/>
  </w:num>
  <w:num w:numId="131">
    <w:abstractNumId w:val="307"/>
  </w:num>
  <w:num w:numId="132">
    <w:abstractNumId w:val="280"/>
  </w:num>
  <w:num w:numId="133">
    <w:abstractNumId w:val="335"/>
  </w:num>
  <w:num w:numId="134">
    <w:abstractNumId w:val="260"/>
  </w:num>
  <w:num w:numId="135">
    <w:abstractNumId w:val="195"/>
  </w:num>
  <w:num w:numId="136">
    <w:abstractNumId w:val="257"/>
  </w:num>
  <w:num w:numId="137">
    <w:abstractNumId w:val="128"/>
  </w:num>
  <w:num w:numId="138">
    <w:abstractNumId w:val="300"/>
  </w:num>
  <w:num w:numId="139">
    <w:abstractNumId w:val="329"/>
  </w:num>
  <w:num w:numId="140">
    <w:abstractNumId w:val="318"/>
  </w:num>
  <w:num w:numId="141">
    <w:abstractNumId w:val="65"/>
  </w:num>
  <w:num w:numId="142">
    <w:abstractNumId w:val="239"/>
  </w:num>
  <w:num w:numId="143">
    <w:abstractNumId w:val="291"/>
  </w:num>
  <w:num w:numId="144">
    <w:abstractNumId w:val="56"/>
  </w:num>
  <w:num w:numId="145">
    <w:abstractNumId w:val="157"/>
  </w:num>
  <w:num w:numId="146">
    <w:abstractNumId w:val="328"/>
  </w:num>
  <w:num w:numId="147">
    <w:abstractNumId w:val="168"/>
  </w:num>
  <w:num w:numId="148">
    <w:abstractNumId w:val="54"/>
  </w:num>
  <w:num w:numId="149">
    <w:abstractNumId w:val="19"/>
  </w:num>
  <w:num w:numId="150">
    <w:abstractNumId w:val="69"/>
  </w:num>
  <w:num w:numId="151">
    <w:abstractNumId w:val="183"/>
  </w:num>
  <w:num w:numId="152">
    <w:abstractNumId w:val="262"/>
  </w:num>
  <w:num w:numId="153">
    <w:abstractNumId w:val="145"/>
  </w:num>
  <w:num w:numId="154">
    <w:abstractNumId w:val="242"/>
  </w:num>
  <w:num w:numId="155">
    <w:abstractNumId w:val="286"/>
  </w:num>
  <w:num w:numId="156">
    <w:abstractNumId w:val="202"/>
  </w:num>
  <w:num w:numId="157">
    <w:abstractNumId w:val="126"/>
  </w:num>
  <w:num w:numId="158">
    <w:abstractNumId w:val="120"/>
  </w:num>
  <w:num w:numId="159">
    <w:abstractNumId w:val="305"/>
  </w:num>
  <w:num w:numId="160">
    <w:abstractNumId w:val="271"/>
  </w:num>
  <w:num w:numId="161">
    <w:abstractNumId w:val="25"/>
  </w:num>
  <w:num w:numId="162">
    <w:abstractNumId w:val="70"/>
  </w:num>
  <w:num w:numId="163">
    <w:abstractNumId w:val="138"/>
  </w:num>
  <w:num w:numId="164">
    <w:abstractNumId w:val="77"/>
  </w:num>
  <w:num w:numId="165">
    <w:abstractNumId w:val="29"/>
  </w:num>
  <w:num w:numId="166">
    <w:abstractNumId w:val="314"/>
  </w:num>
  <w:num w:numId="167">
    <w:abstractNumId w:val="87"/>
  </w:num>
  <w:num w:numId="168">
    <w:abstractNumId w:val="134"/>
  </w:num>
  <w:num w:numId="169">
    <w:abstractNumId w:val="130"/>
  </w:num>
  <w:num w:numId="170">
    <w:abstractNumId w:val="47"/>
  </w:num>
  <w:num w:numId="171">
    <w:abstractNumId w:val="163"/>
  </w:num>
  <w:num w:numId="172">
    <w:abstractNumId w:val="206"/>
  </w:num>
  <w:num w:numId="173">
    <w:abstractNumId w:val="267"/>
  </w:num>
  <w:num w:numId="174">
    <w:abstractNumId w:val="105"/>
  </w:num>
  <w:num w:numId="175">
    <w:abstractNumId w:val="309"/>
  </w:num>
  <w:num w:numId="176">
    <w:abstractNumId w:val="218"/>
  </w:num>
  <w:num w:numId="177">
    <w:abstractNumId w:val="310"/>
  </w:num>
  <w:num w:numId="178">
    <w:abstractNumId w:val="73"/>
  </w:num>
  <w:num w:numId="179">
    <w:abstractNumId w:val="125"/>
  </w:num>
  <w:num w:numId="180">
    <w:abstractNumId w:val="74"/>
  </w:num>
  <w:num w:numId="181">
    <w:abstractNumId w:val="320"/>
  </w:num>
  <w:num w:numId="182">
    <w:abstractNumId w:val="154"/>
  </w:num>
  <w:num w:numId="183">
    <w:abstractNumId w:val="41"/>
  </w:num>
  <w:num w:numId="184">
    <w:abstractNumId w:val="188"/>
  </w:num>
  <w:num w:numId="185">
    <w:abstractNumId w:val="90"/>
  </w:num>
  <w:num w:numId="186">
    <w:abstractNumId w:val="196"/>
  </w:num>
  <w:num w:numId="187">
    <w:abstractNumId w:val="119"/>
  </w:num>
  <w:num w:numId="188">
    <w:abstractNumId w:val="236"/>
  </w:num>
  <w:num w:numId="189">
    <w:abstractNumId w:val="287"/>
  </w:num>
  <w:num w:numId="190">
    <w:abstractNumId w:val="246"/>
  </w:num>
  <w:num w:numId="191">
    <w:abstractNumId w:val="142"/>
  </w:num>
  <w:num w:numId="192">
    <w:abstractNumId w:val="24"/>
  </w:num>
  <w:num w:numId="193">
    <w:abstractNumId w:val="63"/>
  </w:num>
  <w:num w:numId="194">
    <w:abstractNumId w:val="137"/>
  </w:num>
  <w:num w:numId="195">
    <w:abstractNumId w:val="222"/>
  </w:num>
  <w:num w:numId="196">
    <w:abstractNumId w:val="292"/>
  </w:num>
  <w:num w:numId="197">
    <w:abstractNumId w:val="159"/>
  </w:num>
  <w:num w:numId="198">
    <w:abstractNumId w:val="49"/>
  </w:num>
  <w:num w:numId="199">
    <w:abstractNumId w:val="191"/>
  </w:num>
  <w:num w:numId="200">
    <w:abstractNumId w:val="253"/>
  </w:num>
  <w:num w:numId="201">
    <w:abstractNumId w:val="44"/>
  </w:num>
  <w:num w:numId="202">
    <w:abstractNumId w:val="209"/>
  </w:num>
  <w:num w:numId="203">
    <w:abstractNumId w:val="231"/>
  </w:num>
  <w:num w:numId="204">
    <w:abstractNumId w:val="32"/>
  </w:num>
  <w:num w:numId="205">
    <w:abstractNumId w:val="170"/>
  </w:num>
  <w:num w:numId="206">
    <w:abstractNumId w:val="149"/>
  </w:num>
  <w:num w:numId="207">
    <w:abstractNumId w:val="237"/>
  </w:num>
  <w:num w:numId="208">
    <w:abstractNumId w:val="101"/>
  </w:num>
  <w:num w:numId="209">
    <w:abstractNumId w:val="141"/>
  </w:num>
  <w:num w:numId="210">
    <w:abstractNumId w:val="35"/>
  </w:num>
  <w:num w:numId="211">
    <w:abstractNumId w:val="28"/>
  </w:num>
  <w:num w:numId="212">
    <w:abstractNumId w:val="274"/>
  </w:num>
  <w:num w:numId="213">
    <w:abstractNumId w:val="264"/>
  </w:num>
  <w:num w:numId="214">
    <w:abstractNumId w:val="64"/>
  </w:num>
  <w:num w:numId="215">
    <w:abstractNumId w:val="185"/>
  </w:num>
  <w:num w:numId="216">
    <w:abstractNumId w:val="131"/>
  </w:num>
  <w:num w:numId="217">
    <w:abstractNumId w:val="207"/>
  </w:num>
  <w:num w:numId="218">
    <w:abstractNumId w:val="276"/>
  </w:num>
  <w:num w:numId="219">
    <w:abstractNumId w:val="118"/>
  </w:num>
  <w:num w:numId="220">
    <w:abstractNumId w:val="140"/>
  </w:num>
  <w:num w:numId="221">
    <w:abstractNumId w:val="76"/>
  </w:num>
  <w:num w:numId="222">
    <w:abstractNumId w:val="230"/>
  </w:num>
  <w:num w:numId="223">
    <w:abstractNumId w:val="89"/>
  </w:num>
  <w:num w:numId="224">
    <w:abstractNumId w:val="124"/>
  </w:num>
  <w:num w:numId="225">
    <w:abstractNumId w:val="60"/>
  </w:num>
  <w:num w:numId="226">
    <w:abstractNumId w:val="75"/>
  </w:num>
  <w:num w:numId="227">
    <w:abstractNumId w:val="212"/>
  </w:num>
  <w:num w:numId="228">
    <w:abstractNumId w:val="1"/>
  </w:num>
  <w:num w:numId="229">
    <w:abstractNumId w:val="298"/>
  </w:num>
  <w:num w:numId="230">
    <w:abstractNumId w:val="98"/>
  </w:num>
  <w:num w:numId="231">
    <w:abstractNumId w:val="132"/>
  </w:num>
  <w:num w:numId="232">
    <w:abstractNumId w:val="135"/>
  </w:num>
  <w:num w:numId="233">
    <w:abstractNumId w:val="227"/>
  </w:num>
  <w:num w:numId="234">
    <w:abstractNumId w:val="20"/>
  </w:num>
  <w:num w:numId="235">
    <w:abstractNumId w:val="316"/>
  </w:num>
  <w:num w:numId="236">
    <w:abstractNumId w:val="23"/>
  </w:num>
  <w:num w:numId="237">
    <w:abstractNumId w:val="0"/>
  </w:num>
  <w:num w:numId="238">
    <w:abstractNumId w:val="12"/>
  </w:num>
  <w:num w:numId="239">
    <w:abstractNumId w:val="297"/>
  </w:num>
  <w:num w:numId="240">
    <w:abstractNumId w:val="164"/>
  </w:num>
  <w:num w:numId="241">
    <w:abstractNumId w:val="31"/>
  </w:num>
  <w:num w:numId="242">
    <w:abstractNumId w:val="315"/>
  </w:num>
  <w:num w:numId="243">
    <w:abstractNumId w:val="223"/>
  </w:num>
  <w:num w:numId="244">
    <w:abstractNumId w:val="281"/>
  </w:num>
  <w:num w:numId="245">
    <w:abstractNumId w:val="263"/>
  </w:num>
  <w:num w:numId="246">
    <w:abstractNumId w:val="39"/>
  </w:num>
  <w:num w:numId="247">
    <w:abstractNumId w:val="57"/>
  </w:num>
  <w:num w:numId="248">
    <w:abstractNumId w:val="249"/>
  </w:num>
  <w:num w:numId="249">
    <w:abstractNumId w:val="190"/>
  </w:num>
  <w:num w:numId="250">
    <w:abstractNumId w:val="189"/>
  </w:num>
  <w:num w:numId="251">
    <w:abstractNumId w:val="198"/>
  </w:num>
  <w:num w:numId="252">
    <w:abstractNumId w:val="178"/>
  </w:num>
  <w:num w:numId="253">
    <w:abstractNumId w:val="179"/>
  </w:num>
  <w:num w:numId="254">
    <w:abstractNumId w:val="180"/>
  </w:num>
  <w:num w:numId="255">
    <w:abstractNumId w:val="243"/>
  </w:num>
  <w:num w:numId="256">
    <w:abstractNumId w:val="240"/>
  </w:num>
  <w:num w:numId="257">
    <w:abstractNumId w:val="245"/>
  </w:num>
  <w:num w:numId="258">
    <w:abstractNumId w:val="67"/>
  </w:num>
  <w:num w:numId="259">
    <w:abstractNumId w:val="85"/>
  </w:num>
  <w:num w:numId="260">
    <w:abstractNumId w:val="100"/>
  </w:num>
  <w:num w:numId="261">
    <w:abstractNumId w:val="250"/>
  </w:num>
  <w:num w:numId="262">
    <w:abstractNumId w:val="224"/>
  </w:num>
  <w:num w:numId="263">
    <w:abstractNumId w:val="182"/>
  </w:num>
  <w:num w:numId="264">
    <w:abstractNumId w:val="252"/>
  </w:num>
  <w:num w:numId="265">
    <w:abstractNumId w:val="259"/>
  </w:num>
  <w:num w:numId="266">
    <w:abstractNumId w:val="147"/>
  </w:num>
  <w:num w:numId="267">
    <w:abstractNumId w:val="173"/>
  </w:num>
  <w:num w:numId="268">
    <w:abstractNumId w:val="284"/>
  </w:num>
  <w:num w:numId="269">
    <w:abstractNumId w:val="275"/>
  </w:num>
  <w:num w:numId="270">
    <w:abstractNumId w:val="325"/>
  </w:num>
  <w:num w:numId="271">
    <w:abstractNumId w:val="210"/>
  </w:num>
  <w:num w:numId="272">
    <w:abstractNumId w:val="219"/>
  </w:num>
  <w:num w:numId="273">
    <w:abstractNumId w:val="153"/>
  </w:num>
  <w:num w:numId="274">
    <w:abstractNumId w:val="53"/>
  </w:num>
  <w:num w:numId="275">
    <w:abstractNumId w:val="171"/>
  </w:num>
  <w:num w:numId="276">
    <w:abstractNumId w:val="256"/>
  </w:num>
  <w:num w:numId="277">
    <w:abstractNumId w:val="108"/>
  </w:num>
  <w:num w:numId="278">
    <w:abstractNumId w:val="165"/>
  </w:num>
  <w:num w:numId="279">
    <w:abstractNumId w:val="238"/>
  </w:num>
  <w:num w:numId="280">
    <w:abstractNumId w:val="116"/>
  </w:num>
  <w:num w:numId="281">
    <w:abstractNumId w:val="217"/>
  </w:num>
  <w:num w:numId="282">
    <w:abstractNumId w:val="68"/>
  </w:num>
  <w:num w:numId="283">
    <w:abstractNumId w:val="341"/>
  </w:num>
  <w:num w:numId="284">
    <w:abstractNumId w:val="166"/>
  </w:num>
  <w:num w:numId="285">
    <w:abstractNumId w:val="187"/>
  </w:num>
  <w:num w:numId="286">
    <w:abstractNumId w:val="102"/>
  </w:num>
  <w:num w:numId="287">
    <w:abstractNumId w:val="46"/>
  </w:num>
  <w:num w:numId="288">
    <w:abstractNumId w:val="148"/>
  </w:num>
  <w:num w:numId="289">
    <w:abstractNumId w:val="339"/>
  </w:num>
  <w:num w:numId="290">
    <w:abstractNumId w:val="323"/>
  </w:num>
  <w:num w:numId="291">
    <w:abstractNumId w:val="6"/>
  </w:num>
  <w:num w:numId="292">
    <w:abstractNumId w:val="72"/>
  </w:num>
  <w:num w:numId="293">
    <w:abstractNumId w:val="278"/>
  </w:num>
  <w:num w:numId="294">
    <w:abstractNumId w:val="304"/>
  </w:num>
  <w:num w:numId="295">
    <w:abstractNumId w:val="30"/>
  </w:num>
  <w:num w:numId="296">
    <w:abstractNumId w:val="7"/>
  </w:num>
  <w:num w:numId="297">
    <w:abstractNumId w:val="21"/>
  </w:num>
  <w:num w:numId="298">
    <w:abstractNumId w:val="184"/>
  </w:num>
  <w:num w:numId="299">
    <w:abstractNumId w:val="193"/>
  </w:num>
  <w:num w:numId="300">
    <w:abstractNumId w:val="162"/>
  </w:num>
  <w:num w:numId="301">
    <w:abstractNumId w:val="146"/>
  </w:num>
  <w:num w:numId="302">
    <w:abstractNumId w:val="127"/>
  </w:num>
  <w:num w:numId="303">
    <w:abstractNumId w:val="113"/>
  </w:num>
  <w:num w:numId="304">
    <w:abstractNumId w:val="273"/>
  </w:num>
  <w:num w:numId="305">
    <w:abstractNumId w:val="308"/>
  </w:num>
  <w:num w:numId="306">
    <w:abstractNumId w:val="107"/>
  </w:num>
  <w:num w:numId="307">
    <w:abstractNumId w:val="265"/>
  </w:num>
  <w:num w:numId="308">
    <w:abstractNumId w:val="167"/>
  </w:num>
  <w:num w:numId="309">
    <w:abstractNumId w:val="18"/>
  </w:num>
  <w:num w:numId="310">
    <w:abstractNumId w:val="2"/>
  </w:num>
  <w:num w:numId="311">
    <w:abstractNumId w:val="324"/>
  </w:num>
  <w:num w:numId="312">
    <w:abstractNumId w:val="295"/>
  </w:num>
  <w:num w:numId="313">
    <w:abstractNumId w:val="104"/>
  </w:num>
  <w:num w:numId="314">
    <w:abstractNumId w:val="88"/>
  </w:num>
  <w:num w:numId="315">
    <w:abstractNumId w:val="121"/>
  </w:num>
  <w:num w:numId="316">
    <w:abstractNumId w:val="269"/>
  </w:num>
  <w:num w:numId="317">
    <w:abstractNumId w:val="112"/>
  </w:num>
  <w:num w:numId="318">
    <w:abstractNumId w:val="115"/>
  </w:num>
  <w:num w:numId="319">
    <w:abstractNumId w:val="285"/>
  </w:num>
  <w:num w:numId="320">
    <w:abstractNumId w:val="312"/>
  </w:num>
  <w:num w:numId="321">
    <w:abstractNumId w:val="235"/>
  </w:num>
  <w:num w:numId="322">
    <w:abstractNumId w:val="84"/>
  </w:num>
  <w:num w:numId="323">
    <w:abstractNumId w:val="296"/>
  </w:num>
  <w:num w:numId="324">
    <w:abstractNumId w:val="201"/>
  </w:num>
  <w:num w:numId="325">
    <w:abstractNumId w:val="48"/>
  </w:num>
  <w:num w:numId="326">
    <w:abstractNumId w:val="172"/>
  </w:num>
  <w:num w:numId="327">
    <w:abstractNumId w:val="268"/>
  </w:num>
  <w:num w:numId="328">
    <w:abstractNumId w:val="4"/>
  </w:num>
  <w:num w:numId="329">
    <w:abstractNumId w:val="322"/>
  </w:num>
  <w:num w:numId="330">
    <w:abstractNumId w:val="136"/>
  </w:num>
  <w:num w:numId="331">
    <w:abstractNumId w:val="293"/>
  </w:num>
  <w:num w:numId="332">
    <w:abstractNumId w:val="228"/>
  </w:num>
  <w:num w:numId="333">
    <w:abstractNumId w:val="17"/>
  </w:num>
  <w:num w:numId="334">
    <w:abstractNumId w:val="78"/>
  </w:num>
  <w:num w:numId="335">
    <w:abstractNumId w:val="177"/>
  </w:num>
  <w:num w:numId="336">
    <w:abstractNumId w:val="333"/>
  </w:num>
  <w:num w:numId="337">
    <w:abstractNumId w:val="27"/>
  </w:num>
  <w:num w:numId="338">
    <w:abstractNumId w:val="152"/>
  </w:num>
  <w:num w:numId="339">
    <w:abstractNumId w:val="82"/>
  </w:num>
  <w:num w:numId="340">
    <w:abstractNumId w:val="221"/>
  </w:num>
  <w:num w:numId="341">
    <w:abstractNumId w:val="176"/>
  </w:num>
  <w:num w:numId="342">
    <w:abstractNumId w:val="266"/>
  </w:num>
  <w:num w:numId="343">
    <w:abstractNumId w:val="38"/>
  </w:num>
  <w:num w:numId="344">
    <w:abstractNumId w:val="213"/>
  </w:num>
  <w:num w:numId="345">
    <w:abstractNumId w:val="211"/>
  </w:num>
  <w:num w:numId="346">
    <w:abstractNumId w:val="26"/>
  </w:num>
  <w:num w:numId="347">
    <w:abstractNumId w:val="347"/>
  </w:num>
  <w:num w:numId="348">
    <w:abstractNumId w:val="343"/>
  </w:num>
  <w:num w:numId="349">
    <w:abstractNumId w:val="348"/>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64120"/>
    <w:rsid w:val="00173BCD"/>
    <w:rsid w:val="001755D2"/>
    <w:rsid w:val="00194609"/>
    <w:rsid w:val="001A0AA9"/>
    <w:rsid w:val="001A2425"/>
    <w:rsid w:val="001B17E7"/>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455D9"/>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647"/>
    <w:rsid w:val="004029F0"/>
    <w:rsid w:val="00407E57"/>
    <w:rsid w:val="00411716"/>
    <w:rsid w:val="00422132"/>
    <w:rsid w:val="0042558B"/>
    <w:rsid w:val="00425A3C"/>
    <w:rsid w:val="00425CAF"/>
    <w:rsid w:val="0043318A"/>
    <w:rsid w:val="00433BC1"/>
    <w:rsid w:val="004420F8"/>
    <w:rsid w:val="004471A7"/>
    <w:rsid w:val="0045573B"/>
    <w:rsid w:val="00464ADF"/>
    <w:rsid w:val="00465987"/>
    <w:rsid w:val="00465BDD"/>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65BC3"/>
    <w:rsid w:val="00574EA7"/>
    <w:rsid w:val="0057503C"/>
    <w:rsid w:val="00586BE3"/>
    <w:rsid w:val="00586DA1"/>
    <w:rsid w:val="00592965"/>
    <w:rsid w:val="00596749"/>
    <w:rsid w:val="005B15A8"/>
    <w:rsid w:val="005B16D6"/>
    <w:rsid w:val="005B7807"/>
    <w:rsid w:val="005C43CB"/>
    <w:rsid w:val="005D2C2F"/>
    <w:rsid w:val="005D3C32"/>
    <w:rsid w:val="005F33BB"/>
    <w:rsid w:val="005F6ED9"/>
    <w:rsid w:val="005F728D"/>
    <w:rsid w:val="00600DE8"/>
    <w:rsid w:val="00602FC6"/>
    <w:rsid w:val="006046E1"/>
    <w:rsid w:val="00614DD5"/>
    <w:rsid w:val="0061574C"/>
    <w:rsid w:val="00627B1B"/>
    <w:rsid w:val="00633B97"/>
    <w:rsid w:val="00640EC7"/>
    <w:rsid w:val="0065039B"/>
    <w:rsid w:val="00650EB5"/>
    <w:rsid w:val="006534A1"/>
    <w:rsid w:val="0068066E"/>
    <w:rsid w:val="006826A9"/>
    <w:rsid w:val="00684FAE"/>
    <w:rsid w:val="006859DE"/>
    <w:rsid w:val="0069097A"/>
    <w:rsid w:val="006C27AE"/>
    <w:rsid w:val="006C75F5"/>
    <w:rsid w:val="006F67FB"/>
    <w:rsid w:val="00702736"/>
    <w:rsid w:val="00704F0E"/>
    <w:rsid w:val="00704F57"/>
    <w:rsid w:val="00715FBE"/>
    <w:rsid w:val="00730790"/>
    <w:rsid w:val="00732420"/>
    <w:rsid w:val="00734132"/>
    <w:rsid w:val="007349D3"/>
    <w:rsid w:val="00736295"/>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7F2701"/>
    <w:rsid w:val="00803B55"/>
    <w:rsid w:val="008044DB"/>
    <w:rsid w:val="00813927"/>
    <w:rsid w:val="00822819"/>
    <w:rsid w:val="00826897"/>
    <w:rsid w:val="00837956"/>
    <w:rsid w:val="008430A9"/>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A7F5A"/>
    <w:rsid w:val="008B1BBE"/>
    <w:rsid w:val="008B6593"/>
    <w:rsid w:val="008C2084"/>
    <w:rsid w:val="008E0BEC"/>
    <w:rsid w:val="008E1C93"/>
    <w:rsid w:val="008E32B4"/>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876E9"/>
    <w:rsid w:val="00992907"/>
    <w:rsid w:val="00992A9C"/>
    <w:rsid w:val="009A1AC0"/>
    <w:rsid w:val="009A5934"/>
    <w:rsid w:val="009A59DE"/>
    <w:rsid w:val="009B2B5C"/>
    <w:rsid w:val="009B60C2"/>
    <w:rsid w:val="009B615F"/>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720B"/>
    <w:rsid w:val="00A204AF"/>
    <w:rsid w:val="00A27687"/>
    <w:rsid w:val="00A3216A"/>
    <w:rsid w:val="00A35DEA"/>
    <w:rsid w:val="00A445DC"/>
    <w:rsid w:val="00A45D4E"/>
    <w:rsid w:val="00A51AE9"/>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4896"/>
    <w:rsid w:val="00CC6268"/>
    <w:rsid w:val="00CC792D"/>
    <w:rsid w:val="00CE6307"/>
    <w:rsid w:val="00CF117C"/>
    <w:rsid w:val="00CF5A5C"/>
    <w:rsid w:val="00D01DE3"/>
    <w:rsid w:val="00D0746E"/>
    <w:rsid w:val="00D10B96"/>
    <w:rsid w:val="00D23633"/>
    <w:rsid w:val="00D268E5"/>
    <w:rsid w:val="00D34438"/>
    <w:rsid w:val="00D43F4F"/>
    <w:rsid w:val="00D444A1"/>
    <w:rsid w:val="00D448CA"/>
    <w:rsid w:val="00D54BC5"/>
    <w:rsid w:val="00D60823"/>
    <w:rsid w:val="00D61942"/>
    <w:rsid w:val="00D67AC4"/>
    <w:rsid w:val="00D67B40"/>
    <w:rsid w:val="00D735A3"/>
    <w:rsid w:val="00D9698F"/>
    <w:rsid w:val="00D97871"/>
    <w:rsid w:val="00DA4A93"/>
    <w:rsid w:val="00DA5BF7"/>
    <w:rsid w:val="00DB32F5"/>
    <w:rsid w:val="00DB576A"/>
    <w:rsid w:val="00DC1248"/>
    <w:rsid w:val="00DC13E5"/>
    <w:rsid w:val="00DC173D"/>
    <w:rsid w:val="00DC75AD"/>
    <w:rsid w:val="00DD080E"/>
    <w:rsid w:val="00E13FE1"/>
    <w:rsid w:val="00E14B3D"/>
    <w:rsid w:val="00E17036"/>
    <w:rsid w:val="00E220AB"/>
    <w:rsid w:val="00E275C7"/>
    <w:rsid w:val="00E33689"/>
    <w:rsid w:val="00E435D9"/>
    <w:rsid w:val="00E43953"/>
    <w:rsid w:val="00E53AE5"/>
    <w:rsid w:val="00E54A23"/>
    <w:rsid w:val="00E555AE"/>
    <w:rsid w:val="00E5737C"/>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4B69"/>
    <w:rsid w:val="00F65403"/>
    <w:rsid w:val="00F66671"/>
    <w:rsid w:val="00FB77F7"/>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263</Pages>
  <Words>45164</Words>
  <Characters>257435</Characters>
  <Application>Microsoft Office Word</Application>
  <DocSecurity>0</DocSecurity>
  <Lines>2145</Lines>
  <Paragraphs>603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50</cp:revision>
  <cp:lastPrinted>2020-06-17T06:50:00Z</cp:lastPrinted>
  <dcterms:created xsi:type="dcterms:W3CDTF">2019-10-07T03:09:00Z</dcterms:created>
  <dcterms:modified xsi:type="dcterms:W3CDTF">2020-06-19T06:07:00Z</dcterms:modified>
</cp:coreProperties>
</file>